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18C3971" w14:textId="77777777" w:rsidR="00E52B68" w:rsidRDefault="00E52B68" w:rsidP="002C02FE">
      <w:pPr>
        <w:widowControl w:val="0"/>
        <w:tabs>
          <w:tab w:val="left" w:pos="1733"/>
        </w:tabs>
        <w:autoSpaceDE w:val="0"/>
        <w:autoSpaceDN w:val="0"/>
        <w:ind w:right="284"/>
        <w:rPr>
          <w:rFonts w:asciiTheme="minorHAnsi" w:eastAsia="Calibri" w:hAnsiTheme="minorHAnsi" w:cstheme="minorHAnsi"/>
          <w:b/>
          <w:i/>
          <w:iCs/>
          <w:sz w:val="22"/>
          <w:szCs w:val="22"/>
          <w:lang w:eastAsia="en-US"/>
        </w:rPr>
      </w:pPr>
      <w:bookmarkStart w:id="0" w:name="_GoBack"/>
      <w:bookmarkEnd w:id="0"/>
    </w:p>
    <w:p w14:paraId="3319F25A" w14:textId="407E6CD4" w:rsidR="002C02FE" w:rsidRPr="00E52B68" w:rsidRDefault="002C02FE" w:rsidP="002C02FE">
      <w:pPr>
        <w:widowControl w:val="0"/>
        <w:tabs>
          <w:tab w:val="left" w:pos="1733"/>
        </w:tabs>
        <w:autoSpaceDE w:val="0"/>
        <w:autoSpaceDN w:val="0"/>
        <w:ind w:right="284"/>
        <w:rPr>
          <w:rFonts w:asciiTheme="minorHAnsi" w:eastAsia="Calibri" w:hAnsiTheme="minorHAnsi" w:cstheme="minorHAnsi"/>
          <w:b/>
          <w:i/>
          <w:iCs/>
          <w:sz w:val="22"/>
          <w:szCs w:val="22"/>
          <w:lang w:eastAsia="en-US"/>
        </w:rPr>
      </w:pPr>
      <w:r w:rsidRPr="00E52B68">
        <w:rPr>
          <w:rFonts w:asciiTheme="minorHAnsi" w:eastAsia="Calibri" w:hAnsiTheme="minorHAnsi" w:cstheme="minorHAnsi"/>
          <w:b/>
          <w:i/>
          <w:iCs/>
          <w:sz w:val="22"/>
          <w:szCs w:val="22"/>
          <w:lang w:eastAsia="en-US"/>
        </w:rPr>
        <w:t xml:space="preserve">OGGETTO: DICHIARAZIONE DI INSUSSISTENZA CAUSE OSTATIVE PER IL RUOLO </w:t>
      </w:r>
      <w:r w:rsidR="00AE3375" w:rsidRPr="00E52B68">
        <w:rPr>
          <w:rFonts w:asciiTheme="minorHAnsi" w:eastAsia="Calibri" w:hAnsiTheme="minorHAnsi" w:cstheme="minorHAnsi"/>
          <w:b/>
          <w:i/>
          <w:iCs/>
          <w:sz w:val="22"/>
          <w:szCs w:val="22"/>
          <w:lang w:eastAsia="en-US"/>
        </w:rPr>
        <w:t xml:space="preserve">DI </w:t>
      </w:r>
      <w:r w:rsidR="0014071A">
        <w:rPr>
          <w:rFonts w:asciiTheme="minorHAnsi" w:eastAsia="Calibri" w:hAnsiTheme="minorHAnsi" w:cstheme="minorHAnsi"/>
          <w:b/>
          <w:i/>
          <w:iCs/>
          <w:sz w:val="22"/>
          <w:szCs w:val="22"/>
          <w:lang w:eastAsia="en-US"/>
        </w:rPr>
        <w:t xml:space="preserve">DOCENTE DI SOSTEGNO </w:t>
      </w:r>
      <w:r w:rsidR="002A0F36" w:rsidRPr="00E52B68">
        <w:rPr>
          <w:rFonts w:asciiTheme="minorHAnsi" w:eastAsia="Calibri" w:hAnsiTheme="minorHAnsi" w:cstheme="minorHAnsi"/>
          <w:b/>
          <w:i/>
          <w:iCs/>
          <w:sz w:val="22"/>
          <w:szCs w:val="22"/>
          <w:lang w:eastAsia="en-US"/>
        </w:rPr>
        <w:t>A</w:t>
      </w:r>
      <w:r w:rsidR="00AE3375" w:rsidRPr="00E52B68">
        <w:rPr>
          <w:rFonts w:asciiTheme="minorHAnsi" w:eastAsia="Calibri" w:hAnsiTheme="minorHAnsi" w:cstheme="minorHAnsi"/>
          <w:b/>
          <w:i/>
          <w:iCs/>
          <w:sz w:val="22"/>
          <w:szCs w:val="22"/>
          <w:lang w:eastAsia="en-US"/>
        </w:rPr>
        <w:t xml:space="preserve"> VALERE SU:</w:t>
      </w:r>
    </w:p>
    <w:p w14:paraId="69486CF6" w14:textId="77777777" w:rsidR="002C02FE" w:rsidRPr="00E52B68" w:rsidRDefault="002C02FE" w:rsidP="002C02FE">
      <w:pPr>
        <w:autoSpaceDE w:val="0"/>
        <w:autoSpaceDN w:val="0"/>
        <w:adjustRightInd w:val="0"/>
        <w:rPr>
          <w:rFonts w:asciiTheme="minorHAnsi" w:hAnsiTheme="minorHAnsi" w:cstheme="minorHAnsi"/>
          <w:i/>
          <w:iCs/>
          <w:sz w:val="22"/>
          <w:szCs w:val="22"/>
        </w:rPr>
      </w:pPr>
      <w:r w:rsidRPr="00E52B68">
        <w:rPr>
          <w:rFonts w:asciiTheme="minorHAnsi" w:hAnsiTheme="minorHAnsi" w:cstheme="minorHAnsi"/>
          <w:i/>
          <w:iCs/>
          <w:sz w:val="22"/>
          <w:szCs w:val="22"/>
        </w:rPr>
        <w:t>Fondi Strutturali Europei – Programma Nazionale “Scuola e competenze” 2021-2027. Priorità 01 – Scuola e Competenze (FSE+) – Fondo Sociale Europeo Plus – Obiettivo Specifico ESO4.6 – Azione A4.A – Sotto azione ESO4.6. A4.A – Avviso Prot. 59369, 19/04/2024, FSE+, Percorsi educativi e formativi per il potenziamento delle competenze, l’inclusione e la socialità nel periodo di sospensione estiva delle lezioni negli anni scolastici 2023-2024 e 2024-2025, Fondo Sociale Europeo Plus</w:t>
      </w:r>
    </w:p>
    <w:p w14:paraId="0E2E653D" w14:textId="77777777" w:rsidR="003E7C6E" w:rsidRPr="00E52B68" w:rsidRDefault="003E7C6E" w:rsidP="003E7C6E">
      <w:pPr>
        <w:keepNext/>
        <w:keepLines/>
        <w:widowControl w:val="0"/>
        <w:outlineLvl w:val="5"/>
        <w:rPr>
          <w:rFonts w:asciiTheme="minorHAnsi" w:eastAsia="Calibri" w:hAnsiTheme="minorHAnsi" w:cstheme="minorHAnsi"/>
          <w:bCs/>
          <w:i/>
          <w:iCs/>
          <w:sz w:val="22"/>
          <w:szCs w:val="22"/>
          <w:lang w:eastAsia="en-US"/>
        </w:rPr>
      </w:pPr>
      <w:r w:rsidRPr="00E52B68">
        <w:rPr>
          <w:rFonts w:asciiTheme="minorHAnsi" w:eastAsia="Calibri" w:hAnsiTheme="minorHAnsi" w:cstheme="minorHAnsi"/>
          <w:bCs/>
          <w:i/>
          <w:iCs/>
          <w:sz w:val="22"/>
          <w:szCs w:val="22"/>
          <w:lang w:eastAsia="en-US"/>
        </w:rPr>
        <w:t>Codice del progetto:  ESO4.6.A4.A-FSEPN LA-2024-302</w:t>
      </w:r>
    </w:p>
    <w:p w14:paraId="24EE832B" w14:textId="77777777" w:rsidR="003E7C6E" w:rsidRPr="00E52B68" w:rsidRDefault="003E7C6E" w:rsidP="003E7C6E">
      <w:pPr>
        <w:keepNext/>
        <w:keepLines/>
        <w:widowControl w:val="0"/>
        <w:outlineLvl w:val="5"/>
        <w:rPr>
          <w:rFonts w:asciiTheme="minorHAnsi" w:eastAsia="Calibri" w:hAnsiTheme="minorHAnsi" w:cstheme="minorHAnsi"/>
          <w:bCs/>
          <w:i/>
          <w:iCs/>
          <w:sz w:val="22"/>
          <w:szCs w:val="22"/>
          <w:lang w:eastAsia="en-US"/>
        </w:rPr>
      </w:pPr>
      <w:r w:rsidRPr="00E52B68">
        <w:rPr>
          <w:rFonts w:asciiTheme="minorHAnsi" w:eastAsia="Calibri" w:hAnsiTheme="minorHAnsi" w:cstheme="minorHAnsi"/>
          <w:bCs/>
          <w:i/>
          <w:iCs/>
          <w:sz w:val="22"/>
          <w:szCs w:val="22"/>
          <w:lang w:eastAsia="en-US"/>
        </w:rPr>
        <w:t xml:space="preserve">Titolo del progetto: “Sipario e dintorni, teatro, arte, musica, inglese e movimento”. </w:t>
      </w:r>
    </w:p>
    <w:p w14:paraId="6D2AD053" w14:textId="77777777" w:rsidR="003E7C6E" w:rsidRPr="00E52B68" w:rsidRDefault="003E7C6E" w:rsidP="003E7C6E">
      <w:pPr>
        <w:keepNext/>
        <w:keepLines/>
        <w:widowControl w:val="0"/>
        <w:outlineLvl w:val="5"/>
        <w:rPr>
          <w:rFonts w:asciiTheme="minorHAnsi" w:eastAsia="Calibri" w:hAnsiTheme="minorHAnsi" w:cstheme="minorHAnsi"/>
          <w:b/>
          <w:bCs/>
          <w:i/>
          <w:iCs/>
          <w:sz w:val="22"/>
          <w:szCs w:val="22"/>
          <w:lang w:eastAsia="en-US"/>
        </w:rPr>
      </w:pPr>
      <w:r w:rsidRPr="00E52B68">
        <w:rPr>
          <w:rFonts w:asciiTheme="minorHAnsi" w:eastAsia="Calibri" w:hAnsiTheme="minorHAnsi" w:cstheme="minorHAnsi"/>
          <w:bCs/>
          <w:i/>
          <w:iCs/>
          <w:sz w:val="22"/>
          <w:szCs w:val="22"/>
          <w:lang w:eastAsia="en-US"/>
        </w:rPr>
        <w:t>CUP: D84D24002250007</w:t>
      </w:r>
    </w:p>
    <w:p w14:paraId="4CA5D385" w14:textId="77777777" w:rsidR="002C02FE" w:rsidRPr="00E52B68" w:rsidRDefault="002C02FE" w:rsidP="002C02FE">
      <w:pPr>
        <w:keepNext/>
        <w:keepLines/>
        <w:widowControl w:val="0"/>
        <w:outlineLvl w:val="5"/>
        <w:rPr>
          <w:rFonts w:asciiTheme="minorHAnsi" w:eastAsia="Arial" w:hAnsiTheme="minorHAnsi" w:cstheme="minorHAnsi"/>
          <w:b/>
          <w:bCs/>
          <w:sz w:val="22"/>
          <w:szCs w:val="22"/>
        </w:rPr>
      </w:pPr>
    </w:p>
    <w:p w14:paraId="10B081E4" w14:textId="77777777" w:rsidR="002C02FE" w:rsidRPr="00E52B68" w:rsidRDefault="002C02FE" w:rsidP="002C02FE">
      <w:pPr>
        <w:keepNext/>
        <w:keepLines/>
        <w:widowControl w:val="0"/>
        <w:outlineLvl w:val="5"/>
        <w:rPr>
          <w:rFonts w:asciiTheme="minorHAnsi" w:eastAsia="Arial" w:hAnsiTheme="minorHAnsi" w:cstheme="minorHAnsi"/>
          <w:b/>
          <w:bCs/>
          <w:sz w:val="22"/>
          <w:szCs w:val="22"/>
        </w:rPr>
      </w:pPr>
      <w:r w:rsidRPr="00E52B68">
        <w:rPr>
          <w:rFonts w:asciiTheme="minorHAnsi" w:eastAsia="Arial" w:hAnsiTheme="minorHAnsi" w:cstheme="minorHAnsi"/>
          <w:b/>
          <w:bCs/>
          <w:sz w:val="22"/>
          <w:szCs w:val="22"/>
        </w:rPr>
        <w:t>Il sottoscritto __________________________________</w:t>
      </w:r>
      <w:r w:rsidRPr="00E52B68">
        <w:rPr>
          <w:rFonts w:asciiTheme="minorHAnsi" w:hAnsiTheme="minorHAnsi" w:cstheme="minorHAnsi"/>
          <w:sz w:val="22"/>
          <w:szCs w:val="22"/>
        </w:rPr>
        <w:t xml:space="preserve"> </w:t>
      </w:r>
    </w:p>
    <w:p w14:paraId="5E73C2DF" w14:textId="77777777" w:rsidR="002C02FE" w:rsidRPr="00E52B68" w:rsidRDefault="002C02FE" w:rsidP="002C02FE">
      <w:pPr>
        <w:keepNext/>
        <w:keepLines/>
        <w:widowControl w:val="0"/>
        <w:outlineLvl w:val="5"/>
        <w:rPr>
          <w:rFonts w:asciiTheme="minorHAnsi" w:eastAsia="Arial" w:hAnsiTheme="minorHAnsi" w:cstheme="minorHAnsi"/>
          <w:b/>
          <w:bCs/>
          <w:sz w:val="22"/>
          <w:szCs w:val="22"/>
        </w:rPr>
      </w:pPr>
    </w:p>
    <w:p w14:paraId="1A07C3F3" w14:textId="77777777" w:rsidR="002C02FE" w:rsidRPr="00E52B68" w:rsidRDefault="002C02FE" w:rsidP="002C02FE">
      <w:pPr>
        <w:keepNext/>
        <w:keepLines/>
        <w:widowControl w:val="0"/>
        <w:outlineLvl w:val="5"/>
        <w:rPr>
          <w:rFonts w:asciiTheme="minorHAnsi" w:eastAsia="Arial" w:hAnsiTheme="minorHAnsi" w:cstheme="minorHAnsi"/>
          <w:b/>
          <w:bCs/>
          <w:sz w:val="22"/>
          <w:szCs w:val="22"/>
        </w:rPr>
      </w:pPr>
      <w:r w:rsidRPr="00E52B68">
        <w:rPr>
          <w:rFonts w:asciiTheme="minorHAnsi" w:eastAsia="Arial" w:hAnsiTheme="minorHAnsi" w:cstheme="minorHAnsi"/>
          <w:b/>
          <w:bCs/>
          <w:sz w:val="22"/>
          <w:szCs w:val="22"/>
        </w:rPr>
        <w:t xml:space="preserve"> Nato a _______________ il______________ residente a_____________ Provincia di _________</w:t>
      </w:r>
    </w:p>
    <w:p w14:paraId="36F4FA13" w14:textId="77777777" w:rsidR="002C02FE" w:rsidRPr="00E52B68" w:rsidRDefault="002C02FE" w:rsidP="002C02FE">
      <w:pPr>
        <w:keepNext/>
        <w:keepLines/>
        <w:widowControl w:val="0"/>
        <w:outlineLvl w:val="5"/>
        <w:rPr>
          <w:rFonts w:asciiTheme="minorHAnsi" w:eastAsia="Arial" w:hAnsiTheme="minorHAnsi" w:cstheme="minorHAnsi"/>
          <w:b/>
          <w:bCs/>
          <w:sz w:val="22"/>
          <w:szCs w:val="22"/>
        </w:rPr>
      </w:pPr>
    </w:p>
    <w:p w14:paraId="6F2A789A" w14:textId="77777777" w:rsidR="002C02FE" w:rsidRPr="00E52B68" w:rsidRDefault="002C02FE" w:rsidP="002C02FE">
      <w:pPr>
        <w:keepNext/>
        <w:keepLines/>
        <w:widowControl w:val="0"/>
        <w:outlineLvl w:val="5"/>
        <w:rPr>
          <w:rFonts w:asciiTheme="minorHAnsi" w:eastAsia="Arial" w:hAnsiTheme="minorHAnsi" w:cstheme="minorHAnsi"/>
          <w:b/>
          <w:bCs/>
          <w:sz w:val="22"/>
          <w:szCs w:val="22"/>
        </w:rPr>
      </w:pPr>
      <w:r w:rsidRPr="00E52B68">
        <w:rPr>
          <w:rFonts w:asciiTheme="minorHAnsi" w:eastAsia="Arial" w:hAnsiTheme="minorHAnsi" w:cstheme="minorHAnsi"/>
          <w:b/>
          <w:bCs/>
          <w:sz w:val="22"/>
          <w:szCs w:val="22"/>
        </w:rPr>
        <w:t xml:space="preserve"> Via________________________________________________ Codice Fiscale __________________ </w:t>
      </w:r>
    </w:p>
    <w:p w14:paraId="4B6193A5" w14:textId="77777777" w:rsidR="002C02FE" w:rsidRPr="00E52B68" w:rsidRDefault="002C02FE" w:rsidP="002C02FE">
      <w:pPr>
        <w:keepNext/>
        <w:keepLines/>
        <w:widowControl w:val="0"/>
        <w:outlineLvl w:val="5"/>
        <w:rPr>
          <w:rFonts w:asciiTheme="minorHAnsi" w:eastAsia="Arial" w:hAnsiTheme="minorHAnsi" w:cstheme="minorHAnsi"/>
          <w:b/>
          <w:bCs/>
          <w:sz w:val="22"/>
          <w:szCs w:val="22"/>
        </w:rPr>
      </w:pPr>
    </w:p>
    <w:p w14:paraId="796A09C3" w14:textId="08FB8C3B" w:rsidR="002C02FE" w:rsidRPr="00E52B68" w:rsidRDefault="00B61594" w:rsidP="002C02FE">
      <w:pPr>
        <w:keepNext/>
        <w:keepLines/>
        <w:widowControl w:val="0"/>
        <w:outlineLvl w:val="5"/>
        <w:rPr>
          <w:rFonts w:asciiTheme="minorHAnsi" w:eastAsia="Arial" w:hAnsiTheme="minorHAnsi" w:cstheme="minorHAnsi"/>
          <w:b/>
          <w:bCs/>
          <w:sz w:val="22"/>
          <w:szCs w:val="22"/>
        </w:rPr>
      </w:pPr>
      <w:r w:rsidRPr="00E52B68">
        <w:rPr>
          <w:rFonts w:asciiTheme="minorHAnsi" w:eastAsia="Arial" w:hAnsiTheme="minorHAnsi" w:cstheme="minorHAnsi"/>
          <w:b/>
          <w:bCs/>
          <w:sz w:val="22"/>
          <w:szCs w:val="22"/>
        </w:rPr>
        <w:t xml:space="preserve">in relazione al ruolo di </w:t>
      </w:r>
      <w:r w:rsidR="00111180" w:rsidRPr="00111180">
        <w:rPr>
          <w:rFonts w:asciiTheme="minorHAnsi" w:eastAsia="Arial" w:hAnsiTheme="minorHAnsi" w:cstheme="minorHAnsi"/>
          <w:b/>
          <w:bCs/>
          <w:sz w:val="22"/>
          <w:szCs w:val="22"/>
        </w:rPr>
        <w:t xml:space="preserve">docente di sostegno a supporto dell’inclusione per la realizzazione del PON  </w:t>
      </w:r>
    </w:p>
    <w:p w14:paraId="74058276" w14:textId="77777777" w:rsidR="002C02FE" w:rsidRPr="00E52B68" w:rsidRDefault="002C02FE" w:rsidP="002C02FE">
      <w:pPr>
        <w:spacing w:before="120" w:after="120"/>
        <w:jc w:val="center"/>
        <w:outlineLvl w:val="0"/>
        <w:rPr>
          <w:rFonts w:asciiTheme="minorHAnsi" w:hAnsiTheme="minorHAnsi" w:cstheme="minorHAnsi"/>
          <w:b/>
          <w:sz w:val="22"/>
          <w:szCs w:val="22"/>
        </w:rPr>
      </w:pPr>
      <w:r w:rsidRPr="00E52B68">
        <w:rPr>
          <w:rFonts w:asciiTheme="minorHAnsi" w:hAnsiTheme="minorHAnsi" w:cstheme="minorHAnsi"/>
          <w:b/>
          <w:sz w:val="22"/>
          <w:szCs w:val="22"/>
        </w:rPr>
        <w:t>DICHIARA</w:t>
      </w:r>
    </w:p>
    <w:p w14:paraId="27A7C9E1" w14:textId="77777777" w:rsidR="002C02FE" w:rsidRPr="00E52B68" w:rsidRDefault="002C02FE" w:rsidP="002C02FE">
      <w:pPr>
        <w:spacing w:before="120" w:after="120"/>
        <w:jc w:val="both"/>
        <w:rPr>
          <w:rFonts w:asciiTheme="minorHAnsi" w:hAnsiTheme="minorHAnsi" w:cstheme="minorHAnsi"/>
          <w:b/>
          <w:sz w:val="22"/>
          <w:szCs w:val="22"/>
        </w:rPr>
      </w:pPr>
      <w:r w:rsidRPr="00E52B68">
        <w:rPr>
          <w:rFonts w:asciiTheme="minorHAnsi" w:hAnsiTheme="minorHAnsi" w:cstheme="minorHAnsi"/>
          <w:b/>
          <w:sz w:val="22"/>
          <w:szCs w:val="22"/>
        </w:rPr>
        <w:t>ai sensi dell’art. 75 del d.P.R. n. 445 del 28 dicembre 2000 consapevole degli artt. 46 e 47 del d.P.R. n. 445 del 28 dicembre 2000:</w:t>
      </w:r>
    </w:p>
    <w:p w14:paraId="59574FBE" w14:textId="77777777" w:rsidR="002C02FE" w:rsidRPr="00E52B68" w:rsidRDefault="002C02FE" w:rsidP="00D66AAD">
      <w:pPr>
        <w:numPr>
          <w:ilvl w:val="0"/>
          <w:numId w:val="4"/>
        </w:numPr>
        <w:spacing w:before="120" w:after="120"/>
        <w:contextualSpacing/>
        <w:jc w:val="both"/>
        <w:rPr>
          <w:rFonts w:asciiTheme="minorHAnsi" w:hAnsiTheme="minorHAnsi" w:cstheme="minorHAnsi"/>
          <w:sz w:val="22"/>
          <w:szCs w:val="22"/>
        </w:rPr>
      </w:pPr>
      <w:r w:rsidRPr="00E52B68">
        <w:rPr>
          <w:rFonts w:asciiTheme="minorHAnsi" w:hAnsiTheme="minorHAnsi" w:cstheme="minorHAnsi"/>
          <w:sz w:val="22"/>
          <w:szCs w:val="22"/>
        </w:rPr>
        <w:t xml:space="preserve">non trovarsi in situazione di incompatibilità, ai sensi di quanto previsto dal d.lgs. n. 39/2013 e dall’art. 53, del d.lgs. n. 165/2001; </w:t>
      </w:r>
    </w:p>
    <w:p w14:paraId="2BB4CD7D" w14:textId="77777777" w:rsidR="002C02FE" w:rsidRPr="00E52B68" w:rsidRDefault="002C02FE" w:rsidP="00D66AAD">
      <w:pPr>
        <w:numPr>
          <w:ilvl w:val="0"/>
          <w:numId w:val="4"/>
        </w:numPr>
        <w:spacing w:before="120" w:after="120"/>
        <w:contextualSpacing/>
        <w:jc w:val="both"/>
        <w:rPr>
          <w:rFonts w:asciiTheme="minorHAnsi" w:hAnsiTheme="minorHAnsi" w:cstheme="minorHAnsi"/>
          <w:sz w:val="22"/>
          <w:szCs w:val="22"/>
        </w:rPr>
      </w:pPr>
      <w:r w:rsidRPr="00E52B68">
        <w:rPr>
          <w:rFonts w:asciiTheme="minorHAnsi" w:hAnsiTheme="minorHAnsi" w:cstheme="minorHAnsi"/>
          <w:sz w:val="22"/>
          <w:szCs w:val="22"/>
        </w:rPr>
        <w:t xml:space="preserve">di non avere, direttamente o indirettamente, un interesse finanziario, economico o altro interesse personale nel procedimento in esame ai sensi e per gli effetti di quanto  </w:t>
      </w:r>
    </w:p>
    <w:p w14:paraId="523BF0E0" w14:textId="77777777" w:rsidR="002C02FE" w:rsidRPr="00E52B68" w:rsidRDefault="002C02FE" w:rsidP="00D66AAD">
      <w:pPr>
        <w:numPr>
          <w:ilvl w:val="0"/>
          <w:numId w:val="5"/>
        </w:numPr>
        <w:autoSpaceDE w:val="0"/>
        <w:autoSpaceDN w:val="0"/>
        <w:adjustRightInd w:val="0"/>
        <w:spacing w:before="120" w:after="120"/>
        <w:contextualSpacing/>
        <w:jc w:val="both"/>
        <w:rPr>
          <w:rFonts w:asciiTheme="minorHAnsi" w:hAnsiTheme="minorHAnsi" w:cstheme="minorHAnsi"/>
          <w:sz w:val="22"/>
          <w:szCs w:val="22"/>
        </w:rPr>
      </w:pPr>
      <w:r w:rsidRPr="00E52B68">
        <w:rPr>
          <w:rFonts w:asciiTheme="minorHAnsi" w:hAnsiTheme="minorHAnsi" w:cstheme="minorHAnsi"/>
          <w:sz w:val="22"/>
          <w:szCs w:val="22"/>
        </w:rPr>
        <w:t>non coinvolge interessi propri;</w:t>
      </w:r>
    </w:p>
    <w:p w14:paraId="6094B19E" w14:textId="77777777" w:rsidR="002C02FE" w:rsidRPr="00E52B68" w:rsidRDefault="002C02FE" w:rsidP="00D66AAD">
      <w:pPr>
        <w:numPr>
          <w:ilvl w:val="0"/>
          <w:numId w:val="5"/>
        </w:numPr>
        <w:autoSpaceDE w:val="0"/>
        <w:autoSpaceDN w:val="0"/>
        <w:adjustRightInd w:val="0"/>
        <w:spacing w:before="120" w:after="120"/>
        <w:contextualSpacing/>
        <w:jc w:val="both"/>
        <w:rPr>
          <w:rFonts w:asciiTheme="minorHAnsi" w:hAnsiTheme="minorHAnsi" w:cstheme="minorHAnsi"/>
          <w:sz w:val="22"/>
          <w:szCs w:val="22"/>
        </w:rPr>
      </w:pPr>
      <w:r w:rsidRPr="00E52B68">
        <w:rPr>
          <w:rFonts w:asciiTheme="minorHAnsi" w:hAnsiTheme="minorHAnsi" w:cstheme="minorHAnsi"/>
          <w:sz w:val="22"/>
          <w:szCs w:val="22"/>
        </w:rPr>
        <w:t>non coinvolge interessi di parenti, affini entro il secondo grado, del coniuge o di conviventi, oppure di persone con le quali abbia rapporti di frequentazione abituale;</w:t>
      </w:r>
    </w:p>
    <w:p w14:paraId="436ED7FC" w14:textId="77777777" w:rsidR="002C02FE" w:rsidRPr="00E52B68" w:rsidRDefault="002C02FE" w:rsidP="00D66AAD">
      <w:pPr>
        <w:numPr>
          <w:ilvl w:val="0"/>
          <w:numId w:val="5"/>
        </w:numPr>
        <w:autoSpaceDE w:val="0"/>
        <w:autoSpaceDN w:val="0"/>
        <w:adjustRightInd w:val="0"/>
        <w:spacing w:before="120" w:after="120"/>
        <w:contextualSpacing/>
        <w:jc w:val="both"/>
        <w:rPr>
          <w:rFonts w:asciiTheme="minorHAnsi" w:hAnsiTheme="minorHAnsi" w:cstheme="minorHAnsi"/>
          <w:sz w:val="22"/>
          <w:szCs w:val="22"/>
        </w:rPr>
      </w:pPr>
      <w:r w:rsidRPr="00E52B68">
        <w:rPr>
          <w:rFonts w:asciiTheme="minorHAnsi" w:hAnsiTheme="minorHAnsi" w:cstheme="minorHAnsi"/>
          <w:sz w:val="22"/>
          <w:szCs w:val="22"/>
        </w:rPr>
        <w:t>non coinvolge interessi di soggetti od organizzazioni con cui egli o il coniuge abbia causa pendente o grave inimicizia o rapporti di credito o debito significativi;</w:t>
      </w:r>
    </w:p>
    <w:p w14:paraId="0E60B35E" w14:textId="77777777" w:rsidR="002C02FE" w:rsidRPr="00E52B68" w:rsidRDefault="002C02FE" w:rsidP="00D66AAD">
      <w:pPr>
        <w:numPr>
          <w:ilvl w:val="0"/>
          <w:numId w:val="5"/>
        </w:numPr>
        <w:autoSpaceDE w:val="0"/>
        <w:autoSpaceDN w:val="0"/>
        <w:adjustRightInd w:val="0"/>
        <w:spacing w:before="120" w:after="120"/>
        <w:contextualSpacing/>
        <w:jc w:val="both"/>
        <w:rPr>
          <w:rFonts w:asciiTheme="minorHAnsi" w:hAnsiTheme="minorHAnsi" w:cstheme="minorHAnsi"/>
          <w:sz w:val="22"/>
          <w:szCs w:val="22"/>
        </w:rPr>
      </w:pPr>
      <w:r w:rsidRPr="00E52B68">
        <w:rPr>
          <w:rFonts w:asciiTheme="minorHAnsi" w:hAnsiTheme="minorHAnsi" w:cstheme="minorHAnsi"/>
          <w:sz w:val="22"/>
          <w:szCs w:val="22"/>
        </w:rPr>
        <w:t>non coinvolge interessi di soggetti od organizzazioni di cui sia tutore, curatore, procuratore o agente, titolare effettivo, ovvero di enti, associazioni anche non riconosciute, comitati, società o stabilimenti di cui sia amministratore o gerente o dirigente;</w:t>
      </w:r>
    </w:p>
    <w:p w14:paraId="2C55B2EE" w14:textId="77777777" w:rsidR="002C02FE" w:rsidRPr="00E52B68" w:rsidRDefault="002C02FE" w:rsidP="00D66AAD">
      <w:pPr>
        <w:numPr>
          <w:ilvl w:val="0"/>
          <w:numId w:val="4"/>
        </w:numPr>
        <w:spacing w:after="120" w:line="276" w:lineRule="auto"/>
        <w:contextualSpacing/>
        <w:jc w:val="both"/>
        <w:rPr>
          <w:rFonts w:asciiTheme="minorHAnsi" w:eastAsia="Calibri" w:hAnsiTheme="minorHAnsi" w:cstheme="minorHAnsi"/>
          <w:sz w:val="22"/>
          <w:szCs w:val="22"/>
        </w:rPr>
      </w:pPr>
      <w:r w:rsidRPr="00E52B68">
        <w:rPr>
          <w:rFonts w:asciiTheme="minorHAnsi" w:eastAsia="Calibri" w:hAnsiTheme="minorHAnsi" w:cstheme="minorHAnsi"/>
          <w:sz w:val="22"/>
          <w:szCs w:val="22"/>
        </w:rPr>
        <w:t>che non sussistono diverse ragioni di opportunità che si frappongano al conferimento dell’incarico in questione;</w:t>
      </w:r>
    </w:p>
    <w:p w14:paraId="11424ECD" w14:textId="77777777" w:rsidR="002C02FE" w:rsidRPr="00E52B68" w:rsidRDefault="002C02FE" w:rsidP="00D66AAD">
      <w:pPr>
        <w:numPr>
          <w:ilvl w:val="0"/>
          <w:numId w:val="4"/>
        </w:numPr>
        <w:spacing w:before="120" w:after="120"/>
        <w:contextualSpacing/>
        <w:jc w:val="both"/>
        <w:rPr>
          <w:rFonts w:asciiTheme="minorHAnsi" w:eastAsiaTheme="minorHAnsi" w:hAnsiTheme="minorHAnsi" w:cstheme="minorHAnsi"/>
          <w:sz w:val="22"/>
          <w:szCs w:val="22"/>
        </w:rPr>
      </w:pPr>
      <w:r w:rsidRPr="00E52B68">
        <w:rPr>
          <w:rFonts w:asciiTheme="minorHAnsi" w:hAnsiTheme="minorHAnsi" w:cstheme="minorHAnsi"/>
          <w:sz w:val="22"/>
          <w:szCs w:val="22"/>
        </w:rPr>
        <w:t>di aver preso piena cognizione del D.M. 26 aprile 2022, n. 105, recante il Codice di Comportamento dei dipendenti del Ministero dell’istruzione e del merito;</w:t>
      </w:r>
    </w:p>
    <w:p w14:paraId="22162F91" w14:textId="77777777" w:rsidR="002C02FE" w:rsidRPr="00E52B68" w:rsidRDefault="002C02FE" w:rsidP="00D66AAD">
      <w:pPr>
        <w:numPr>
          <w:ilvl w:val="0"/>
          <w:numId w:val="4"/>
        </w:numPr>
        <w:spacing w:before="120" w:after="120"/>
        <w:contextualSpacing/>
        <w:jc w:val="both"/>
        <w:rPr>
          <w:rFonts w:asciiTheme="minorHAnsi" w:hAnsiTheme="minorHAnsi" w:cstheme="minorHAnsi"/>
          <w:sz w:val="22"/>
          <w:szCs w:val="22"/>
        </w:rPr>
      </w:pPr>
      <w:r w:rsidRPr="00E52B68">
        <w:rPr>
          <w:rFonts w:asciiTheme="minorHAnsi" w:hAnsiTheme="minorHAnsi" w:cstheme="minorHAnsi"/>
          <w:sz w:val="22"/>
          <w:szCs w:val="22"/>
        </w:rPr>
        <w:t>di impegnarsi a comunicare tempestivamente all’Istituzione scolastica eventuali variazioni che dovessero intervenire nel corso dello svolgimento dell’incarico;</w:t>
      </w:r>
    </w:p>
    <w:p w14:paraId="4B8D1E3B" w14:textId="77777777" w:rsidR="002C02FE" w:rsidRPr="00E52B68" w:rsidRDefault="002C02FE" w:rsidP="00D66AAD">
      <w:pPr>
        <w:numPr>
          <w:ilvl w:val="0"/>
          <w:numId w:val="4"/>
        </w:numPr>
        <w:spacing w:before="120" w:after="120"/>
        <w:contextualSpacing/>
        <w:jc w:val="both"/>
        <w:rPr>
          <w:rFonts w:asciiTheme="minorHAnsi" w:hAnsiTheme="minorHAnsi" w:cstheme="minorHAnsi"/>
          <w:sz w:val="22"/>
          <w:szCs w:val="22"/>
        </w:rPr>
      </w:pPr>
      <w:r w:rsidRPr="00E52B68">
        <w:rPr>
          <w:rFonts w:asciiTheme="minorHAnsi" w:hAnsiTheme="minorHAnsi" w:cstheme="minorHAnsi"/>
          <w:sz w:val="22"/>
          <w:szCs w:val="22"/>
        </w:rPr>
        <w:t>di impegnarsi altresì a comunicare all’Istituzione scolastica qualsiasi altra circostanza sopravvenuta di carattere ostativo rispetto all’espletamento dell’incarico;</w:t>
      </w:r>
    </w:p>
    <w:p w14:paraId="0E779A8E" w14:textId="77777777" w:rsidR="002C02FE" w:rsidRPr="00E52B68" w:rsidRDefault="002C02FE" w:rsidP="00D66AAD">
      <w:pPr>
        <w:numPr>
          <w:ilvl w:val="0"/>
          <w:numId w:val="4"/>
        </w:numPr>
        <w:spacing w:before="120" w:after="120"/>
        <w:contextualSpacing/>
        <w:jc w:val="both"/>
        <w:rPr>
          <w:rFonts w:asciiTheme="minorHAnsi" w:hAnsiTheme="minorHAnsi" w:cstheme="minorHAnsi"/>
          <w:sz w:val="22"/>
          <w:szCs w:val="22"/>
        </w:rPr>
      </w:pPr>
      <w:r w:rsidRPr="00E52B68">
        <w:rPr>
          <w:rFonts w:asciiTheme="minorHAnsi" w:hAnsiTheme="minorHAnsi" w:cstheme="minorHAnsi"/>
          <w:sz w:val="22"/>
          <w:szCs w:val="22"/>
        </w:rPr>
        <w:t>di essere stato informato, ai sensi dell’art. 13 del Regolamento (UE) 2016/679 del Parlamento europeo e del Consiglio del 27 aprile 2016 e del decreto legislativo 30 giugno 2003, n. 196, circa il trattamento dei dati personali raccolti e, in particolare, che tali dati saranno trattati, anche con strumenti informatici, esclusivamente per le finalità per le quali le presenti dichiarazioni vengono rese e fornisce il relativo consenso;</w:t>
      </w:r>
    </w:p>
    <w:p w14:paraId="15227136" w14:textId="77777777" w:rsidR="002C02FE" w:rsidRPr="00E52B68" w:rsidRDefault="002C02FE" w:rsidP="002C02FE">
      <w:pPr>
        <w:tabs>
          <w:tab w:val="left" w:pos="6585"/>
        </w:tabs>
        <w:rPr>
          <w:rFonts w:asciiTheme="minorHAnsi" w:eastAsia="Calibri" w:hAnsiTheme="minorHAnsi" w:cstheme="minorHAnsi"/>
          <w:sz w:val="22"/>
          <w:szCs w:val="22"/>
          <w:lang w:eastAsia="en-US"/>
        </w:rPr>
      </w:pPr>
      <w:r w:rsidRPr="00E52B68">
        <w:rPr>
          <w:rFonts w:asciiTheme="minorHAnsi" w:eastAsia="Calibri" w:hAnsiTheme="minorHAnsi" w:cstheme="minorHAnsi"/>
          <w:sz w:val="22"/>
          <w:szCs w:val="22"/>
          <w:lang w:eastAsia="en-US"/>
        </w:rPr>
        <w:tab/>
      </w:r>
    </w:p>
    <w:p w14:paraId="655DDFCF" w14:textId="1C49C296" w:rsidR="002C02FE" w:rsidRPr="00E52B68" w:rsidRDefault="002C02FE" w:rsidP="002C02FE">
      <w:pPr>
        <w:tabs>
          <w:tab w:val="left" w:pos="6585"/>
        </w:tabs>
        <w:rPr>
          <w:rFonts w:asciiTheme="minorHAnsi" w:eastAsia="Calibri" w:hAnsiTheme="minorHAnsi" w:cstheme="minorHAnsi"/>
          <w:sz w:val="22"/>
          <w:szCs w:val="22"/>
          <w:lang w:eastAsia="en-US"/>
        </w:rPr>
      </w:pPr>
      <w:r w:rsidRPr="00E52B68">
        <w:rPr>
          <w:rFonts w:asciiTheme="minorHAnsi" w:eastAsia="Calibri" w:hAnsiTheme="minorHAnsi" w:cstheme="minorHAnsi"/>
          <w:sz w:val="22"/>
          <w:szCs w:val="22"/>
          <w:lang w:eastAsia="en-US"/>
        </w:rPr>
        <w:t xml:space="preserve">              </w:t>
      </w:r>
      <w:r w:rsidR="00A76A6B" w:rsidRPr="00E52B68">
        <w:rPr>
          <w:rFonts w:asciiTheme="minorHAnsi" w:eastAsia="Calibri" w:hAnsiTheme="minorHAnsi" w:cstheme="minorHAnsi"/>
          <w:sz w:val="22"/>
          <w:szCs w:val="22"/>
          <w:lang w:eastAsia="en-US"/>
        </w:rPr>
        <w:t>Data</w:t>
      </w:r>
      <w:r w:rsidRPr="00E52B68">
        <w:rPr>
          <w:rFonts w:asciiTheme="minorHAnsi" w:eastAsia="Calibri" w:hAnsiTheme="minorHAnsi" w:cstheme="minorHAnsi"/>
          <w:sz w:val="22"/>
          <w:szCs w:val="22"/>
          <w:lang w:eastAsia="en-US"/>
        </w:rPr>
        <w:t xml:space="preserve">                                                                                                                 </w:t>
      </w:r>
      <w:r w:rsidRPr="00E52B68">
        <w:rPr>
          <w:rFonts w:asciiTheme="minorHAnsi" w:eastAsia="Calibri" w:hAnsiTheme="minorHAnsi" w:cstheme="minorHAnsi"/>
          <w:sz w:val="22"/>
          <w:szCs w:val="22"/>
          <w:lang w:eastAsia="en-US"/>
        </w:rPr>
        <w:tab/>
        <w:t xml:space="preserve">        Firmato</w:t>
      </w:r>
    </w:p>
    <w:p w14:paraId="5D5FF512" w14:textId="77777777" w:rsidR="002C02FE" w:rsidRPr="00E52B68" w:rsidRDefault="002C02FE" w:rsidP="002C02FE">
      <w:pPr>
        <w:tabs>
          <w:tab w:val="left" w:pos="6585"/>
        </w:tabs>
        <w:rPr>
          <w:rFonts w:asciiTheme="minorHAnsi" w:eastAsia="Calibri" w:hAnsiTheme="minorHAnsi" w:cstheme="minorHAnsi"/>
          <w:sz w:val="22"/>
          <w:szCs w:val="22"/>
          <w:lang w:eastAsia="en-US"/>
        </w:rPr>
      </w:pPr>
    </w:p>
    <w:p w14:paraId="1BAC2116" w14:textId="2B54EA2F" w:rsidR="002C02FE" w:rsidRPr="00E52B68" w:rsidRDefault="002C02FE" w:rsidP="00E52B68">
      <w:pPr>
        <w:tabs>
          <w:tab w:val="left" w:pos="6585"/>
        </w:tabs>
        <w:rPr>
          <w:rFonts w:asciiTheme="minorHAnsi" w:eastAsia="Calibri" w:hAnsiTheme="minorHAnsi" w:cstheme="minorHAnsi"/>
          <w:sz w:val="22"/>
          <w:szCs w:val="22"/>
          <w:lang w:eastAsia="en-US"/>
        </w:rPr>
      </w:pPr>
      <w:r w:rsidRPr="00E52B68">
        <w:rPr>
          <w:rFonts w:asciiTheme="minorHAnsi" w:eastAsia="Calibri" w:hAnsiTheme="minorHAnsi" w:cstheme="minorHAnsi"/>
          <w:sz w:val="22"/>
          <w:szCs w:val="22"/>
          <w:lang w:eastAsia="en-US"/>
        </w:rPr>
        <w:tab/>
      </w:r>
      <w:r w:rsidR="00A76A6B" w:rsidRPr="00E52B68">
        <w:rPr>
          <w:rFonts w:asciiTheme="minorHAnsi" w:eastAsia="Calibri" w:hAnsiTheme="minorHAnsi" w:cstheme="minorHAnsi"/>
          <w:sz w:val="22"/>
          <w:szCs w:val="22"/>
          <w:lang w:eastAsia="en-US"/>
        </w:rPr>
        <w:t xml:space="preserve">     </w:t>
      </w:r>
      <w:r w:rsidRPr="00E52B68">
        <w:rPr>
          <w:rFonts w:asciiTheme="minorHAnsi" w:eastAsia="Calibri" w:hAnsiTheme="minorHAnsi" w:cstheme="minorHAnsi"/>
          <w:sz w:val="22"/>
          <w:szCs w:val="22"/>
          <w:lang w:eastAsia="en-US"/>
        </w:rPr>
        <w:t>__________________</w:t>
      </w:r>
    </w:p>
    <w:sectPr w:rsidR="002C02FE" w:rsidRPr="00E52B68" w:rsidSect="00E52B68">
      <w:headerReference w:type="default" r:id="rId8"/>
      <w:footerReference w:type="even" r:id="rId9"/>
      <w:footerReference w:type="default" r:id="rId10"/>
      <w:pgSz w:w="11907" w:h="16839" w:code="9"/>
      <w:pgMar w:top="284" w:right="1134" w:bottom="709" w:left="993" w:header="567" w:footer="452"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6E84EF1" w14:textId="77777777" w:rsidR="00531E8B" w:rsidRDefault="00531E8B">
      <w:r>
        <w:separator/>
      </w:r>
    </w:p>
  </w:endnote>
  <w:endnote w:type="continuationSeparator" w:id="0">
    <w:p w14:paraId="1EEFB97F" w14:textId="77777777" w:rsidR="00531E8B" w:rsidRDefault="00531E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TimesNewRomanPSMT">
    <w:panose1 w:val="02020603050405020304"/>
    <w:charset w:val="00"/>
    <w:family w:val="auto"/>
    <w:pitch w:val="default"/>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Futura Std Book">
    <w:panose1 w:val="020B0602020204020303"/>
    <w:charset w:val="00"/>
    <w:family w:val="swiss"/>
    <w:notTrueTyp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SimSun">
    <w:altName w:val="宋体"/>
    <w:panose1 w:val="02010600030101010101"/>
    <w:charset w:val="86"/>
    <w:family w:val="auto"/>
    <w:notTrueType/>
    <w:pitch w:val="variable"/>
    <w:sig w:usb0="00000203" w:usb1="288F0000" w:usb2="00000016" w:usb3="00000000" w:csb0="00040001" w:csb1="00000000"/>
  </w:font>
  <w:font w:name="F">
    <w:altName w:val="Times New Roman"/>
    <w:panose1 w:val="020B0604020202020204"/>
    <w:charset w:val="00"/>
    <w:family w:val="auto"/>
    <w:pitch w:val="variable"/>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9D79B9F" w14:textId="28112080" w:rsidR="004016D5" w:rsidRDefault="004016D5">
    <w:pPr>
      <w:pStyle w:val="Pidipagina"/>
      <w:framePr w:wrap="around" w:vAnchor="text" w:hAnchor="margin" w:xAlign="center" w:y="1"/>
      <w:rPr>
        <w:rStyle w:val="Numeropagina"/>
      </w:rPr>
    </w:pPr>
    <w:r>
      <w:rPr>
        <w:rStyle w:val="Numeropagina"/>
      </w:rPr>
      <w:fldChar w:fldCharType="begin"/>
    </w:r>
    <w:r>
      <w:rPr>
        <w:rStyle w:val="Numeropagina"/>
      </w:rPr>
      <w:instrText xml:space="preserve">PAGE  </w:instrText>
    </w:r>
    <w:r>
      <w:rPr>
        <w:rStyle w:val="Numeropagina"/>
      </w:rPr>
      <w:fldChar w:fldCharType="separate"/>
    </w:r>
    <w:r>
      <w:rPr>
        <w:rStyle w:val="Numeropagina"/>
        <w:noProof/>
      </w:rPr>
      <w:t>1</w:t>
    </w:r>
    <w:r>
      <w:rPr>
        <w:rStyle w:val="Numeropagina"/>
      </w:rPr>
      <w:fldChar w:fldCharType="end"/>
    </w:r>
  </w:p>
  <w:p w14:paraId="6F79F435" w14:textId="77777777" w:rsidR="004016D5" w:rsidRDefault="004016D5">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631402F" w14:textId="6F3C9183" w:rsidR="004016D5" w:rsidRDefault="004016D5">
    <w:pPr>
      <w:pStyle w:val="Pidipagina"/>
      <w:framePr w:wrap="around" w:vAnchor="text" w:hAnchor="margin" w:xAlign="center" w:y="1"/>
      <w:rPr>
        <w:rStyle w:val="Numeropagina"/>
      </w:rPr>
    </w:pPr>
    <w:r>
      <w:rPr>
        <w:rStyle w:val="Numeropagina"/>
      </w:rPr>
      <w:fldChar w:fldCharType="begin"/>
    </w:r>
    <w:r>
      <w:rPr>
        <w:rStyle w:val="Numeropagina"/>
      </w:rPr>
      <w:instrText xml:space="preserve">PAGE  </w:instrText>
    </w:r>
    <w:r>
      <w:rPr>
        <w:rStyle w:val="Numeropagina"/>
      </w:rPr>
      <w:fldChar w:fldCharType="separate"/>
    </w:r>
    <w:r w:rsidR="00111180">
      <w:rPr>
        <w:rStyle w:val="Numeropagina"/>
        <w:noProof/>
      </w:rPr>
      <w:t>1</w:t>
    </w:r>
    <w:r>
      <w:rPr>
        <w:rStyle w:val="Numeropagina"/>
      </w:rPr>
      <w:fldChar w:fldCharType="end"/>
    </w:r>
  </w:p>
  <w:p w14:paraId="4A7823A4" w14:textId="374667C9" w:rsidR="004016D5" w:rsidRDefault="004016D5">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BE30DA8" w14:textId="77777777" w:rsidR="00531E8B" w:rsidRDefault="00531E8B">
      <w:r>
        <w:separator/>
      </w:r>
    </w:p>
  </w:footnote>
  <w:footnote w:type="continuationSeparator" w:id="0">
    <w:p w14:paraId="3AA30794" w14:textId="77777777" w:rsidR="00531E8B" w:rsidRDefault="00531E8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592C053" w14:textId="77777777" w:rsidR="004016D5" w:rsidRPr="00EC0DFD" w:rsidRDefault="004016D5" w:rsidP="00CC6957">
    <w:pPr>
      <w:ind w:left="-284"/>
      <w:jc w:val="both"/>
      <w:rPr>
        <w:rFonts w:ascii="Arial" w:hAnsi="Arial" w:cs="Arial"/>
        <w:sz w:val="8"/>
        <w:szCs w:val="8"/>
      </w:rPr>
    </w:pPr>
    <w:r>
      <w:rPr>
        <w:noProof/>
      </w:rPr>
      <w:drawing>
        <wp:inline distT="0" distB="0" distL="0" distR="0" wp14:anchorId="3A37E91D" wp14:editId="0DF6D19C">
          <wp:extent cx="6826422" cy="701749"/>
          <wp:effectExtent l="0" t="0" r="0" b="0"/>
          <wp:docPr id="11" name="Immagin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6935802" cy="712993"/>
                  </a:xfrm>
                  <a:prstGeom prst="rect">
                    <a:avLst/>
                  </a:prstGeom>
                  <a:noFill/>
                  <a:ln>
                    <a:noFill/>
                  </a:ln>
                </pic:spPr>
              </pic:pic>
            </a:graphicData>
          </a:graphic>
        </wp:inline>
      </w:drawing>
    </w:r>
  </w:p>
  <w:p w14:paraId="583A260A" w14:textId="235D92D0" w:rsidR="004016D5" w:rsidRDefault="004016D5">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2"/>
    <w:multiLevelType w:val="singleLevel"/>
    <w:tmpl w:val="00000002"/>
    <w:name w:val="WW8Num2"/>
    <w:lvl w:ilvl="0">
      <w:start w:val="1"/>
      <w:numFmt w:val="bullet"/>
      <w:lvlText w:val=""/>
      <w:lvlJc w:val="left"/>
      <w:pPr>
        <w:tabs>
          <w:tab w:val="num" w:pos="720"/>
        </w:tabs>
        <w:ind w:left="720" w:hanging="360"/>
      </w:pPr>
      <w:rPr>
        <w:rFonts w:ascii="Wingdings" w:hAnsi="Wingdings"/>
      </w:rPr>
    </w:lvl>
  </w:abstractNum>
  <w:abstractNum w:abstractNumId="1" w15:restartNumberingAfterBreak="0">
    <w:nsid w:val="00000004"/>
    <w:multiLevelType w:val="singleLevel"/>
    <w:tmpl w:val="00000004"/>
    <w:name w:val="WW8Num4"/>
    <w:lvl w:ilvl="0">
      <w:start w:val="1"/>
      <w:numFmt w:val="bullet"/>
      <w:lvlText w:val=""/>
      <w:lvlJc w:val="left"/>
      <w:pPr>
        <w:tabs>
          <w:tab w:val="num" w:pos="780"/>
        </w:tabs>
        <w:ind w:left="780" w:hanging="360"/>
      </w:pPr>
      <w:rPr>
        <w:rFonts w:ascii="Symbol" w:hAnsi="Symbol"/>
      </w:rPr>
    </w:lvl>
  </w:abstractNum>
  <w:abstractNum w:abstractNumId="2" w15:restartNumberingAfterBreak="0">
    <w:nsid w:val="00000007"/>
    <w:multiLevelType w:val="singleLevel"/>
    <w:tmpl w:val="00000007"/>
    <w:name w:val="WW8Num13"/>
    <w:lvl w:ilvl="0">
      <w:numFmt w:val="bullet"/>
      <w:lvlText w:val=""/>
      <w:lvlJc w:val="left"/>
      <w:pPr>
        <w:tabs>
          <w:tab w:val="num" w:pos="0"/>
        </w:tabs>
        <w:ind w:left="720" w:hanging="360"/>
      </w:pPr>
      <w:rPr>
        <w:rFonts w:ascii="Wingdings" w:hAnsi="Wingdings" w:cs="TimesNewRomanPSMT"/>
      </w:rPr>
    </w:lvl>
  </w:abstractNum>
  <w:abstractNum w:abstractNumId="3" w15:restartNumberingAfterBreak="0">
    <w:nsid w:val="0000000C"/>
    <w:multiLevelType w:val="singleLevel"/>
    <w:tmpl w:val="0000000C"/>
    <w:name w:val="WW8Num23"/>
    <w:lvl w:ilvl="0">
      <w:start w:val="1"/>
      <w:numFmt w:val="bullet"/>
      <w:lvlText w:val=""/>
      <w:lvlJc w:val="left"/>
      <w:pPr>
        <w:tabs>
          <w:tab w:val="num" w:pos="854"/>
        </w:tabs>
        <w:ind w:left="854" w:hanging="360"/>
      </w:pPr>
      <w:rPr>
        <w:rFonts w:ascii="Wingdings" w:hAnsi="Wingdings" w:cs="Wingdings"/>
      </w:rPr>
    </w:lvl>
  </w:abstractNum>
  <w:abstractNum w:abstractNumId="4" w15:restartNumberingAfterBreak="0">
    <w:nsid w:val="051105ED"/>
    <w:multiLevelType w:val="hybridMultilevel"/>
    <w:tmpl w:val="37F4F524"/>
    <w:lvl w:ilvl="0" w:tplc="D1A4F7AC">
      <w:start w:val="1"/>
      <w:numFmt w:val="bullet"/>
      <w:lvlText w:val="-"/>
      <w:lvlJc w:val="left"/>
      <w:pPr>
        <w:ind w:left="720" w:hanging="360"/>
      </w:pPr>
      <w:rPr>
        <w:rFonts w:ascii="Calibri" w:eastAsia="Times New Roman"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053F7248"/>
    <w:multiLevelType w:val="hybridMultilevel"/>
    <w:tmpl w:val="48B8519E"/>
    <w:lvl w:ilvl="0" w:tplc="02B2ACD0">
      <w:start w:val="1"/>
      <w:numFmt w:val="lowerLetter"/>
      <w:lvlText w:val="%1)"/>
      <w:lvlJc w:val="left"/>
      <w:pPr>
        <w:ind w:left="1440" w:hanging="360"/>
      </w:pPr>
      <w:rPr>
        <w:rFonts w:hint="default"/>
      </w:rPr>
    </w:lvl>
    <w:lvl w:ilvl="1" w:tplc="04100019" w:tentative="1">
      <w:start w:val="1"/>
      <w:numFmt w:val="lowerLetter"/>
      <w:lvlText w:val="%2."/>
      <w:lvlJc w:val="left"/>
      <w:pPr>
        <w:ind w:left="2160" w:hanging="360"/>
      </w:pPr>
    </w:lvl>
    <w:lvl w:ilvl="2" w:tplc="0410001B" w:tentative="1">
      <w:start w:val="1"/>
      <w:numFmt w:val="lowerRoman"/>
      <w:lvlText w:val="%3."/>
      <w:lvlJc w:val="right"/>
      <w:pPr>
        <w:ind w:left="2880" w:hanging="180"/>
      </w:pPr>
    </w:lvl>
    <w:lvl w:ilvl="3" w:tplc="0410000F" w:tentative="1">
      <w:start w:val="1"/>
      <w:numFmt w:val="decimal"/>
      <w:lvlText w:val="%4."/>
      <w:lvlJc w:val="left"/>
      <w:pPr>
        <w:ind w:left="3600" w:hanging="360"/>
      </w:pPr>
    </w:lvl>
    <w:lvl w:ilvl="4" w:tplc="04100019" w:tentative="1">
      <w:start w:val="1"/>
      <w:numFmt w:val="lowerLetter"/>
      <w:lvlText w:val="%5."/>
      <w:lvlJc w:val="left"/>
      <w:pPr>
        <w:ind w:left="4320" w:hanging="360"/>
      </w:pPr>
    </w:lvl>
    <w:lvl w:ilvl="5" w:tplc="0410001B" w:tentative="1">
      <w:start w:val="1"/>
      <w:numFmt w:val="lowerRoman"/>
      <w:lvlText w:val="%6."/>
      <w:lvlJc w:val="right"/>
      <w:pPr>
        <w:ind w:left="5040" w:hanging="180"/>
      </w:pPr>
    </w:lvl>
    <w:lvl w:ilvl="6" w:tplc="0410000F" w:tentative="1">
      <w:start w:val="1"/>
      <w:numFmt w:val="decimal"/>
      <w:lvlText w:val="%7."/>
      <w:lvlJc w:val="left"/>
      <w:pPr>
        <w:ind w:left="5760" w:hanging="360"/>
      </w:pPr>
    </w:lvl>
    <w:lvl w:ilvl="7" w:tplc="04100019" w:tentative="1">
      <w:start w:val="1"/>
      <w:numFmt w:val="lowerLetter"/>
      <w:lvlText w:val="%8."/>
      <w:lvlJc w:val="left"/>
      <w:pPr>
        <w:ind w:left="6480" w:hanging="360"/>
      </w:pPr>
    </w:lvl>
    <w:lvl w:ilvl="8" w:tplc="0410001B" w:tentative="1">
      <w:start w:val="1"/>
      <w:numFmt w:val="lowerRoman"/>
      <w:lvlText w:val="%9."/>
      <w:lvlJc w:val="right"/>
      <w:pPr>
        <w:ind w:left="7200" w:hanging="180"/>
      </w:pPr>
    </w:lvl>
  </w:abstractNum>
  <w:abstractNum w:abstractNumId="6" w15:restartNumberingAfterBreak="0">
    <w:nsid w:val="098B5575"/>
    <w:multiLevelType w:val="hybridMultilevel"/>
    <w:tmpl w:val="EBFA7E86"/>
    <w:lvl w:ilvl="0" w:tplc="04100011">
      <w:start w:val="1"/>
      <w:numFmt w:val="decimal"/>
      <w:lvlText w:val="%1)"/>
      <w:lvlJc w:val="left"/>
      <w:pPr>
        <w:ind w:left="1428" w:hanging="360"/>
      </w:pPr>
    </w:lvl>
    <w:lvl w:ilvl="1" w:tplc="04100019">
      <w:start w:val="1"/>
      <w:numFmt w:val="lowerLetter"/>
      <w:lvlText w:val="%2."/>
      <w:lvlJc w:val="left"/>
      <w:pPr>
        <w:ind w:left="2148" w:hanging="360"/>
      </w:pPr>
    </w:lvl>
    <w:lvl w:ilvl="2" w:tplc="0410001B">
      <w:start w:val="1"/>
      <w:numFmt w:val="lowerRoman"/>
      <w:lvlText w:val="%3."/>
      <w:lvlJc w:val="right"/>
      <w:pPr>
        <w:ind w:left="2868" w:hanging="180"/>
      </w:pPr>
    </w:lvl>
    <w:lvl w:ilvl="3" w:tplc="0410000F">
      <w:start w:val="1"/>
      <w:numFmt w:val="decimal"/>
      <w:lvlText w:val="%4."/>
      <w:lvlJc w:val="left"/>
      <w:pPr>
        <w:ind w:left="3588" w:hanging="360"/>
      </w:pPr>
    </w:lvl>
    <w:lvl w:ilvl="4" w:tplc="04100019">
      <w:start w:val="1"/>
      <w:numFmt w:val="lowerLetter"/>
      <w:lvlText w:val="%5."/>
      <w:lvlJc w:val="left"/>
      <w:pPr>
        <w:ind w:left="4308" w:hanging="360"/>
      </w:pPr>
    </w:lvl>
    <w:lvl w:ilvl="5" w:tplc="0410001B">
      <w:start w:val="1"/>
      <w:numFmt w:val="lowerRoman"/>
      <w:lvlText w:val="%6."/>
      <w:lvlJc w:val="right"/>
      <w:pPr>
        <w:ind w:left="5028" w:hanging="180"/>
      </w:pPr>
    </w:lvl>
    <w:lvl w:ilvl="6" w:tplc="0410000F">
      <w:start w:val="1"/>
      <w:numFmt w:val="decimal"/>
      <w:lvlText w:val="%7."/>
      <w:lvlJc w:val="left"/>
      <w:pPr>
        <w:ind w:left="5748" w:hanging="360"/>
      </w:pPr>
    </w:lvl>
    <w:lvl w:ilvl="7" w:tplc="04100019">
      <w:start w:val="1"/>
      <w:numFmt w:val="lowerLetter"/>
      <w:lvlText w:val="%8."/>
      <w:lvlJc w:val="left"/>
      <w:pPr>
        <w:ind w:left="6468" w:hanging="360"/>
      </w:pPr>
    </w:lvl>
    <w:lvl w:ilvl="8" w:tplc="0410001B">
      <w:start w:val="1"/>
      <w:numFmt w:val="lowerRoman"/>
      <w:lvlText w:val="%9."/>
      <w:lvlJc w:val="right"/>
      <w:pPr>
        <w:ind w:left="7188" w:hanging="180"/>
      </w:pPr>
    </w:lvl>
  </w:abstractNum>
  <w:abstractNum w:abstractNumId="7" w15:restartNumberingAfterBreak="0">
    <w:nsid w:val="28C951DE"/>
    <w:multiLevelType w:val="hybridMultilevel"/>
    <w:tmpl w:val="F5901814"/>
    <w:lvl w:ilvl="0" w:tplc="154A1CEC">
      <w:start w:val="1"/>
      <w:numFmt w:val="decimal"/>
      <w:lvlText w:val="%1)"/>
      <w:lvlJc w:val="left"/>
      <w:pPr>
        <w:ind w:left="720" w:hanging="360"/>
      </w:pPr>
      <w:rPr>
        <w:rFonts w:eastAsia="Arial" w:cs="Arial"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 w15:restartNumberingAfterBreak="0">
    <w:nsid w:val="29345C53"/>
    <w:multiLevelType w:val="hybridMultilevel"/>
    <w:tmpl w:val="D520BBA4"/>
    <w:lvl w:ilvl="0" w:tplc="04100017">
      <w:start w:val="1"/>
      <w:numFmt w:val="lowerLetter"/>
      <w:lvlText w:val="%1)"/>
      <w:lvlJc w:val="left"/>
      <w:pPr>
        <w:ind w:left="1068" w:hanging="360"/>
      </w:pPr>
      <w:rPr>
        <w:rFonts w:hint="default"/>
      </w:rPr>
    </w:lvl>
    <w:lvl w:ilvl="1" w:tplc="04100019" w:tentative="1">
      <w:start w:val="1"/>
      <w:numFmt w:val="lowerLetter"/>
      <w:lvlText w:val="%2."/>
      <w:lvlJc w:val="left"/>
      <w:pPr>
        <w:ind w:left="1788" w:hanging="360"/>
      </w:pPr>
    </w:lvl>
    <w:lvl w:ilvl="2" w:tplc="0410001B" w:tentative="1">
      <w:start w:val="1"/>
      <w:numFmt w:val="lowerRoman"/>
      <w:lvlText w:val="%3."/>
      <w:lvlJc w:val="right"/>
      <w:pPr>
        <w:ind w:left="2508" w:hanging="180"/>
      </w:pPr>
    </w:lvl>
    <w:lvl w:ilvl="3" w:tplc="0410000F" w:tentative="1">
      <w:start w:val="1"/>
      <w:numFmt w:val="decimal"/>
      <w:lvlText w:val="%4."/>
      <w:lvlJc w:val="left"/>
      <w:pPr>
        <w:ind w:left="3228" w:hanging="360"/>
      </w:pPr>
    </w:lvl>
    <w:lvl w:ilvl="4" w:tplc="04100019" w:tentative="1">
      <w:start w:val="1"/>
      <w:numFmt w:val="lowerLetter"/>
      <w:lvlText w:val="%5."/>
      <w:lvlJc w:val="left"/>
      <w:pPr>
        <w:ind w:left="3948" w:hanging="360"/>
      </w:pPr>
    </w:lvl>
    <w:lvl w:ilvl="5" w:tplc="0410001B" w:tentative="1">
      <w:start w:val="1"/>
      <w:numFmt w:val="lowerRoman"/>
      <w:lvlText w:val="%6."/>
      <w:lvlJc w:val="right"/>
      <w:pPr>
        <w:ind w:left="4668" w:hanging="180"/>
      </w:pPr>
    </w:lvl>
    <w:lvl w:ilvl="6" w:tplc="0410000F" w:tentative="1">
      <w:start w:val="1"/>
      <w:numFmt w:val="decimal"/>
      <w:lvlText w:val="%7."/>
      <w:lvlJc w:val="left"/>
      <w:pPr>
        <w:ind w:left="5388" w:hanging="360"/>
      </w:pPr>
    </w:lvl>
    <w:lvl w:ilvl="7" w:tplc="04100019" w:tentative="1">
      <w:start w:val="1"/>
      <w:numFmt w:val="lowerLetter"/>
      <w:lvlText w:val="%8."/>
      <w:lvlJc w:val="left"/>
      <w:pPr>
        <w:ind w:left="6108" w:hanging="360"/>
      </w:pPr>
    </w:lvl>
    <w:lvl w:ilvl="8" w:tplc="0410001B" w:tentative="1">
      <w:start w:val="1"/>
      <w:numFmt w:val="lowerRoman"/>
      <w:lvlText w:val="%9."/>
      <w:lvlJc w:val="right"/>
      <w:pPr>
        <w:ind w:left="6828" w:hanging="180"/>
      </w:pPr>
    </w:lvl>
  </w:abstractNum>
  <w:abstractNum w:abstractNumId="9" w15:restartNumberingAfterBreak="0">
    <w:nsid w:val="2FE34E5E"/>
    <w:multiLevelType w:val="hybridMultilevel"/>
    <w:tmpl w:val="2EDE4AAC"/>
    <w:lvl w:ilvl="0" w:tplc="04100017">
      <w:start w:val="1"/>
      <w:numFmt w:val="lowerLetter"/>
      <w:lvlText w:val="%1)"/>
      <w:lvlJc w:val="left"/>
      <w:pPr>
        <w:ind w:left="720" w:hanging="360"/>
      </w:p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abstractNum w:abstractNumId="10" w15:restartNumberingAfterBreak="0">
    <w:nsid w:val="384A3E25"/>
    <w:multiLevelType w:val="hybridMultilevel"/>
    <w:tmpl w:val="B504D4C2"/>
    <w:lvl w:ilvl="0" w:tplc="04100001">
      <w:start w:val="1"/>
      <w:numFmt w:val="bullet"/>
      <w:lvlText w:val=""/>
      <w:lvlJc w:val="left"/>
      <w:pPr>
        <w:ind w:left="720" w:hanging="360"/>
      </w:pPr>
      <w:rPr>
        <w:rFonts w:ascii="Symbol" w:hAnsi="Symbol"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1" w15:restartNumberingAfterBreak="0">
    <w:nsid w:val="47EF693B"/>
    <w:multiLevelType w:val="hybridMultilevel"/>
    <w:tmpl w:val="963CE0A0"/>
    <w:lvl w:ilvl="0" w:tplc="B4D836E2">
      <w:start w:val="1"/>
      <w:numFmt w:val="bullet"/>
      <w:lvlText w:val="-"/>
      <w:lvlJc w:val="left"/>
      <w:pPr>
        <w:ind w:left="1068" w:hanging="360"/>
      </w:pPr>
      <w:rPr>
        <w:rFonts w:ascii="Calibri" w:hAnsi="Calibri" w:hint="default"/>
      </w:rPr>
    </w:lvl>
    <w:lvl w:ilvl="1" w:tplc="04100003" w:tentative="1">
      <w:start w:val="1"/>
      <w:numFmt w:val="bullet"/>
      <w:lvlText w:val="o"/>
      <w:lvlJc w:val="left"/>
      <w:pPr>
        <w:ind w:left="1788" w:hanging="360"/>
      </w:pPr>
      <w:rPr>
        <w:rFonts w:ascii="Courier New" w:hAnsi="Courier New" w:cs="Courier New" w:hint="default"/>
      </w:rPr>
    </w:lvl>
    <w:lvl w:ilvl="2" w:tplc="04100005" w:tentative="1">
      <w:start w:val="1"/>
      <w:numFmt w:val="bullet"/>
      <w:lvlText w:val=""/>
      <w:lvlJc w:val="left"/>
      <w:pPr>
        <w:ind w:left="2508" w:hanging="360"/>
      </w:pPr>
      <w:rPr>
        <w:rFonts w:ascii="Wingdings" w:hAnsi="Wingdings" w:hint="default"/>
      </w:rPr>
    </w:lvl>
    <w:lvl w:ilvl="3" w:tplc="04100001" w:tentative="1">
      <w:start w:val="1"/>
      <w:numFmt w:val="bullet"/>
      <w:lvlText w:val=""/>
      <w:lvlJc w:val="left"/>
      <w:pPr>
        <w:ind w:left="3228" w:hanging="360"/>
      </w:pPr>
      <w:rPr>
        <w:rFonts w:ascii="Symbol" w:hAnsi="Symbol" w:hint="default"/>
      </w:rPr>
    </w:lvl>
    <w:lvl w:ilvl="4" w:tplc="04100003" w:tentative="1">
      <w:start w:val="1"/>
      <w:numFmt w:val="bullet"/>
      <w:lvlText w:val="o"/>
      <w:lvlJc w:val="left"/>
      <w:pPr>
        <w:ind w:left="3948" w:hanging="360"/>
      </w:pPr>
      <w:rPr>
        <w:rFonts w:ascii="Courier New" w:hAnsi="Courier New" w:cs="Courier New" w:hint="default"/>
      </w:rPr>
    </w:lvl>
    <w:lvl w:ilvl="5" w:tplc="04100005" w:tentative="1">
      <w:start w:val="1"/>
      <w:numFmt w:val="bullet"/>
      <w:lvlText w:val=""/>
      <w:lvlJc w:val="left"/>
      <w:pPr>
        <w:ind w:left="4668" w:hanging="360"/>
      </w:pPr>
      <w:rPr>
        <w:rFonts w:ascii="Wingdings" w:hAnsi="Wingdings" w:hint="default"/>
      </w:rPr>
    </w:lvl>
    <w:lvl w:ilvl="6" w:tplc="04100001" w:tentative="1">
      <w:start w:val="1"/>
      <w:numFmt w:val="bullet"/>
      <w:lvlText w:val=""/>
      <w:lvlJc w:val="left"/>
      <w:pPr>
        <w:ind w:left="5388" w:hanging="360"/>
      </w:pPr>
      <w:rPr>
        <w:rFonts w:ascii="Symbol" w:hAnsi="Symbol" w:hint="default"/>
      </w:rPr>
    </w:lvl>
    <w:lvl w:ilvl="7" w:tplc="04100003" w:tentative="1">
      <w:start w:val="1"/>
      <w:numFmt w:val="bullet"/>
      <w:lvlText w:val="o"/>
      <w:lvlJc w:val="left"/>
      <w:pPr>
        <w:ind w:left="6108" w:hanging="360"/>
      </w:pPr>
      <w:rPr>
        <w:rFonts w:ascii="Courier New" w:hAnsi="Courier New" w:cs="Courier New" w:hint="default"/>
      </w:rPr>
    </w:lvl>
    <w:lvl w:ilvl="8" w:tplc="04100005" w:tentative="1">
      <w:start w:val="1"/>
      <w:numFmt w:val="bullet"/>
      <w:lvlText w:val=""/>
      <w:lvlJc w:val="left"/>
      <w:pPr>
        <w:ind w:left="6828" w:hanging="360"/>
      </w:pPr>
      <w:rPr>
        <w:rFonts w:ascii="Wingdings" w:hAnsi="Wingdings" w:hint="default"/>
      </w:rPr>
    </w:lvl>
  </w:abstractNum>
  <w:abstractNum w:abstractNumId="12" w15:restartNumberingAfterBreak="0">
    <w:nsid w:val="48541169"/>
    <w:multiLevelType w:val="hybridMultilevel"/>
    <w:tmpl w:val="AEEAB54C"/>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3" w15:restartNumberingAfterBreak="0">
    <w:nsid w:val="4CB16A81"/>
    <w:multiLevelType w:val="hybridMultilevel"/>
    <w:tmpl w:val="41D025EE"/>
    <w:lvl w:ilvl="0" w:tplc="34BA38F4">
      <w:start w:val="1"/>
      <w:numFmt w:val="lowerLetter"/>
      <w:lvlText w:val="%1)"/>
      <w:lvlJc w:val="left"/>
      <w:pPr>
        <w:ind w:left="1080" w:hanging="360"/>
      </w:pPr>
      <w:rPr>
        <w:rFonts w:hint="default"/>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14" w15:restartNumberingAfterBreak="0">
    <w:nsid w:val="594F7211"/>
    <w:multiLevelType w:val="hybridMultilevel"/>
    <w:tmpl w:val="862E007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5" w15:restartNumberingAfterBreak="0">
    <w:nsid w:val="5E8D0D53"/>
    <w:multiLevelType w:val="hybridMultilevel"/>
    <w:tmpl w:val="BE4AD5F2"/>
    <w:lvl w:ilvl="0" w:tplc="1C1E1E6E">
      <w:numFmt w:val="bullet"/>
      <w:lvlText w:val="•"/>
      <w:lvlJc w:val="left"/>
      <w:pPr>
        <w:ind w:left="720" w:hanging="360"/>
      </w:pPr>
      <w:rPr>
        <w:rFonts w:hint="default"/>
        <w:lang w:val="it-IT" w:eastAsia="it-IT" w:bidi="it-I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 w15:restartNumberingAfterBreak="0">
    <w:nsid w:val="6CC17C1A"/>
    <w:multiLevelType w:val="hybridMultilevel"/>
    <w:tmpl w:val="11C88996"/>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7" w15:restartNumberingAfterBreak="0">
    <w:nsid w:val="7BCA5035"/>
    <w:multiLevelType w:val="hybridMultilevel"/>
    <w:tmpl w:val="617ADC7A"/>
    <w:lvl w:ilvl="0" w:tplc="04100017">
      <w:start w:val="1"/>
      <w:numFmt w:val="lowerLetter"/>
      <w:lvlText w:val="%1)"/>
      <w:lvlJc w:val="left"/>
      <w:pPr>
        <w:ind w:left="502"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2"/>
  </w:num>
  <w:num w:numId="2">
    <w:abstractNumId w:val="3"/>
  </w:num>
  <w:num w:numId="3">
    <w:abstractNumId w:val="14"/>
  </w:num>
  <w:num w:numId="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1"/>
  </w:num>
  <w:num w:numId="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5"/>
  </w:num>
  <w:num w:numId="8">
    <w:abstractNumId w:val="10"/>
  </w:num>
  <w:num w:numId="9">
    <w:abstractNumId w:val="4"/>
  </w:num>
  <w:num w:numId="10">
    <w:abstractNumId w:val="8"/>
  </w:num>
  <w:num w:numId="11">
    <w:abstractNumId w:val="17"/>
  </w:num>
  <w:num w:numId="12">
    <w:abstractNumId w:val="12"/>
  </w:num>
  <w:num w:numId="13">
    <w:abstractNumId w:val="16"/>
  </w:num>
  <w:num w:numId="14">
    <w:abstractNumId w:val="13"/>
  </w:num>
  <w:num w:numId="15">
    <w:abstractNumId w:val="5"/>
  </w:num>
  <w:num w:numId="1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5"/>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283"/>
  <w:drawingGridHorizontalSpacing w:val="100"/>
  <w:displayHorizontalDrawingGridEvery w:val="0"/>
  <w:displayVerticalDrawingGridEvery w:val="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206B"/>
    <w:rsid w:val="00001CC5"/>
    <w:rsid w:val="0000389D"/>
    <w:rsid w:val="00004375"/>
    <w:rsid w:val="00004E81"/>
    <w:rsid w:val="00010D73"/>
    <w:rsid w:val="0001314D"/>
    <w:rsid w:val="0001443F"/>
    <w:rsid w:val="00016658"/>
    <w:rsid w:val="000167FA"/>
    <w:rsid w:val="00021EB3"/>
    <w:rsid w:val="000271A1"/>
    <w:rsid w:val="0003018C"/>
    <w:rsid w:val="000309DF"/>
    <w:rsid w:val="000371CE"/>
    <w:rsid w:val="00046B4A"/>
    <w:rsid w:val="00047934"/>
    <w:rsid w:val="0005084A"/>
    <w:rsid w:val="00051E72"/>
    <w:rsid w:val="000534AD"/>
    <w:rsid w:val="000539ED"/>
    <w:rsid w:val="00054FA2"/>
    <w:rsid w:val="000564C9"/>
    <w:rsid w:val="00056833"/>
    <w:rsid w:val="00062E4A"/>
    <w:rsid w:val="000670A5"/>
    <w:rsid w:val="000736AB"/>
    <w:rsid w:val="00087DC5"/>
    <w:rsid w:val="000927AC"/>
    <w:rsid w:val="00093495"/>
    <w:rsid w:val="000A19BA"/>
    <w:rsid w:val="000A2C09"/>
    <w:rsid w:val="000A6477"/>
    <w:rsid w:val="000A74CB"/>
    <w:rsid w:val="000A7950"/>
    <w:rsid w:val="000B12C5"/>
    <w:rsid w:val="000B480F"/>
    <w:rsid w:val="000B6C44"/>
    <w:rsid w:val="000C0039"/>
    <w:rsid w:val="000C11ED"/>
    <w:rsid w:val="000C37FE"/>
    <w:rsid w:val="000C56C2"/>
    <w:rsid w:val="000C7368"/>
    <w:rsid w:val="000D1AFB"/>
    <w:rsid w:val="000D5BE5"/>
    <w:rsid w:val="000D5EF6"/>
    <w:rsid w:val="000E0539"/>
    <w:rsid w:val="000E1E4D"/>
    <w:rsid w:val="000F0CA0"/>
    <w:rsid w:val="000F2156"/>
    <w:rsid w:val="000F4D89"/>
    <w:rsid w:val="000F5E3D"/>
    <w:rsid w:val="000F5F5D"/>
    <w:rsid w:val="000F6AF5"/>
    <w:rsid w:val="000F7F3B"/>
    <w:rsid w:val="00100384"/>
    <w:rsid w:val="00102333"/>
    <w:rsid w:val="00104CEA"/>
    <w:rsid w:val="00111180"/>
    <w:rsid w:val="00112288"/>
    <w:rsid w:val="00112BBD"/>
    <w:rsid w:val="00114678"/>
    <w:rsid w:val="0012335E"/>
    <w:rsid w:val="001246DB"/>
    <w:rsid w:val="00130BD2"/>
    <w:rsid w:val="00131078"/>
    <w:rsid w:val="001335C6"/>
    <w:rsid w:val="00133C52"/>
    <w:rsid w:val="00135167"/>
    <w:rsid w:val="001352AB"/>
    <w:rsid w:val="0014071A"/>
    <w:rsid w:val="00140B98"/>
    <w:rsid w:val="0014390B"/>
    <w:rsid w:val="0015020E"/>
    <w:rsid w:val="001508F3"/>
    <w:rsid w:val="00154F0E"/>
    <w:rsid w:val="00160EA8"/>
    <w:rsid w:val="001622AF"/>
    <w:rsid w:val="00164BD8"/>
    <w:rsid w:val="00167C80"/>
    <w:rsid w:val="00171319"/>
    <w:rsid w:val="00174486"/>
    <w:rsid w:val="00174503"/>
    <w:rsid w:val="00174541"/>
    <w:rsid w:val="00175FFB"/>
    <w:rsid w:val="00182723"/>
    <w:rsid w:val="0018773E"/>
    <w:rsid w:val="00191BAE"/>
    <w:rsid w:val="001A234A"/>
    <w:rsid w:val="001A5909"/>
    <w:rsid w:val="001A6378"/>
    <w:rsid w:val="001B1257"/>
    <w:rsid w:val="001B1415"/>
    <w:rsid w:val="001B25BF"/>
    <w:rsid w:val="001B484F"/>
    <w:rsid w:val="001B7378"/>
    <w:rsid w:val="001C0302"/>
    <w:rsid w:val="001C032B"/>
    <w:rsid w:val="001C0D6A"/>
    <w:rsid w:val="001C1669"/>
    <w:rsid w:val="001C1FF6"/>
    <w:rsid w:val="001C6C49"/>
    <w:rsid w:val="001D4B64"/>
    <w:rsid w:val="001D6B50"/>
    <w:rsid w:val="001D6D75"/>
    <w:rsid w:val="001F031D"/>
    <w:rsid w:val="001F16A2"/>
    <w:rsid w:val="001F207B"/>
    <w:rsid w:val="001F2354"/>
    <w:rsid w:val="001F4641"/>
    <w:rsid w:val="001F6C2D"/>
    <w:rsid w:val="00206B30"/>
    <w:rsid w:val="00207849"/>
    <w:rsid w:val="002103B2"/>
    <w:rsid w:val="00210607"/>
    <w:rsid w:val="00211108"/>
    <w:rsid w:val="00213B82"/>
    <w:rsid w:val="00213C1D"/>
    <w:rsid w:val="0021559E"/>
    <w:rsid w:val="00215E81"/>
    <w:rsid w:val="00217E13"/>
    <w:rsid w:val="00222A56"/>
    <w:rsid w:val="002247FE"/>
    <w:rsid w:val="00225146"/>
    <w:rsid w:val="00226CB3"/>
    <w:rsid w:val="00227FE8"/>
    <w:rsid w:val="0023285D"/>
    <w:rsid w:val="00240337"/>
    <w:rsid w:val="00241ED1"/>
    <w:rsid w:val="0024391D"/>
    <w:rsid w:val="002508DC"/>
    <w:rsid w:val="0025352F"/>
    <w:rsid w:val="002539BB"/>
    <w:rsid w:val="00261B43"/>
    <w:rsid w:val="002635DB"/>
    <w:rsid w:val="0026467A"/>
    <w:rsid w:val="00265864"/>
    <w:rsid w:val="0026784F"/>
    <w:rsid w:val="002708A6"/>
    <w:rsid w:val="0027444B"/>
    <w:rsid w:val="00281A8D"/>
    <w:rsid w:val="00282A21"/>
    <w:rsid w:val="00284FEA"/>
    <w:rsid w:val="002860BF"/>
    <w:rsid w:val="00286C40"/>
    <w:rsid w:val="002943C2"/>
    <w:rsid w:val="002A0F36"/>
    <w:rsid w:val="002A6748"/>
    <w:rsid w:val="002B0440"/>
    <w:rsid w:val="002B206B"/>
    <w:rsid w:val="002B3171"/>
    <w:rsid w:val="002B3C85"/>
    <w:rsid w:val="002B684C"/>
    <w:rsid w:val="002C02FE"/>
    <w:rsid w:val="002C13CD"/>
    <w:rsid w:val="002C1C92"/>
    <w:rsid w:val="002C1E86"/>
    <w:rsid w:val="002C7BDC"/>
    <w:rsid w:val="002D00A9"/>
    <w:rsid w:val="002D472B"/>
    <w:rsid w:val="002D786D"/>
    <w:rsid w:val="002E1891"/>
    <w:rsid w:val="002E5D5B"/>
    <w:rsid w:val="002E5DB6"/>
    <w:rsid w:val="002F49B3"/>
    <w:rsid w:val="002F66C4"/>
    <w:rsid w:val="00300F45"/>
    <w:rsid w:val="00304B62"/>
    <w:rsid w:val="0030701D"/>
    <w:rsid w:val="00312442"/>
    <w:rsid w:val="0031456B"/>
    <w:rsid w:val="00331DFC"/>
    <w:rsid w:val="00336F0F"/>
    <w:rsid w:val="00345988"/>
    <w:rsid w:val="0034651C"/>
    <w:rsid w:val="00346820"/>
    <w:rsid w:val="003469AB"/>
    <w:rsid w:val="00347262"/>
    <w:rsid w:val="00351652"/>
    <w:rsid w:val="00351867"/>
    <w:rsid w:val="00351C9D"/>
    <w:rsid w:val="00353B9E"/>
    <w:rsid w:val="00355615"/>
    <w:rsid w:val="0035659B"/>
    <w:rsid w:val="00363B1F"/>
    <w:rsid w:val="0036522E"/>
    <w:rsid w:val="00367396"/>
    <w:rsid w:val="00372369"/>
    <w:rsid w:val="003726C9"/>
    <w:rsid w:val="00374709"/>
    <w:rsid w:val="00374926"/>
    <w:rsid w:val="00375C0A"/>
    <w:rsid w:val="00376169"/>
    <w:rsid w:val="00380B8B"/>
    <w:rsid w:val="00382EC8"/>
    <w:rsid w:val="00383ADD"/>
    <w:rsid w:val="00392166"/>
    <w:rsid w:val="00392E1C"/>
    <w:rsid w:val="00395933"/>
    <w:rsid w:val="003A007F"/>
    <w:rsid w:val="003A01DE"/>
    <w:rsid w:val="003A1779"/>
    <w:rsid w:val="003A1F27"/>
    <w:rsid w:val="003B03D0"/>
    <w:rsid w:val="003B1C02"/>
    <w:rsid w:val="003B5EF0"/>
    <w:rsid w:val="003B79E2"/>
    <w:rsid w:val="003C0DE3"/>
    <w:rsid w:val="003C7B78"/>
    <w:rsid w:val="003E076D"/>
    <w:rsid w:val="003E18F4"/>
    <w:rsid w:val="003E25E3"/>
    <w:rsid w:val="003E2DA4"/>
    <w:rsid w:val="003E2E35"/>
    <w:rsid w:val="003E4842"/>
    <w:rsid w:val="003E51CE"/>
    <w:rsid w:val="003E5C47"/>
    <w:rsid w:val="003E7C6E"/>
    <w:rsid w:val="003F5439"/>
    <w:rsid w:val="004016D5"/>
    <w:rsid w:val="004076E9"/>
    <w:rsid w:val="00414813"/>
    <w:rsid w:val="0041487A"/>
    <w:rsid w:val="00416DC1"/>
    <w:rsid w:val="0042043D"/>
    <w:rsid w:val="00430C48"/>
    <w:rsid w:val="0043388E"/>
    <w:rsid w:val="00433CB5"/>
    <w:rsid w:val="0044224C"/>
    <w:rsid w:val="00443639"/>
    <w:rsid w:val="00446355"/>
    <w:rsid w:val="0044774A"/>
    <w:rsid w:val="004563DD"/>
    <w:rsid w:val="00460B7D"/>
    <w:rsid w:val="00462440"/>
    <w:rsid w:val="00462A5B"/>
    <w:rsid w:val="004652D3"/>
    <w:rsid w:val="004657B2"/>
    <w:rsid w:val="00471D36"/>
    <w:rsid w:val="004722C2"/>
    <w:rsid w:val="00476043"/>
    <w:rsid w:val="00484CE2"/>
    <w:rsid w:val="00485D17"/>
    <w:rsid w:val="004914CB"/>
    <w:rsid w:val="00493517"/>
    <w:rsid w:val="00497369"/>
    <w:rsid w:val="004A4320"/>
    <w:rsid w:val="004A5D71"/>
    <w:rsid w:val="004B62EF"/>
    <w:rsid w:val="004C01A7"/>
    <w:rsid w:val="004D18E3"/>
    <w:rsid w:val="004D1C0F"/>
    <w:rsid w:val="004D2A3B"/>
    <w:rsid w:val="004D318E"/>
    <w:rsid w:val="004E0239"/>
    <w:rsid w:val="004E105E"/>
    <w:rsid w:val="004E6485"/>
    <w:rsid w:val="004E6955"/>
    <w:rsid w:val="004F7A83"/>
    <w:rsid w:val="00503E82"/>
    <w:rsid w:val="00504686"/>
    <w:rsid w:val="00504B83"/>
    <w:rsid w:val="00505644"/>
    <w:rsid w:val="00511E9C"/>
    <w:rsid w:val="00515A96"/>
    <w:rsid w:val="00517772"/>
    <w:rsid w:val="00520DBD"/>
    <w:rsid w:val="0052172D"/>
    <w:rsid w:val="00525018"/>
    <w:rsid w:val="00526196"/>
    <w:rsid w:val="005263CD"/>
    <w:rsid w:val="0052773A"/>
    <w:rsid w:val="00527AAD"/>
    <w:rsid w:val="00531E8B"/>
    <w:rsid w:val="00535EF8"/>
    <w:rsid w:val="00537FAD"/>
    <w:rsid w:val="00547C3A"/>
    <w:rsid w:val="00551462"/>
    <w:rsid w:val="005528BF"/>
    <w:rsid w:val="005540B3"/>
    <w:rsid w:val="00554620"/>
    <w:rsid w:val="0055517D"/>
    <w:rsid w:val="00556BBC"/>
    <w:rsid w:val="005603E9"/>
    <w:rsid w:val="00560F4E"/>
    <w:rsid w:val="00564740"/>
    <w:rsid w:val="00565200"/>
    <w:rsid w:val="00567DE5"/>
    <w:rsid w:val="00567E59"/>
    <w:rsid w:val="00576060"/>
    <w:rsid w:val="00576F0F"/>
    <w:rsid w:val="005805C3"/>
    <w:rsid w:val="00583A1F"/>
    <w:rsid w:val="00585647"/>
    <w:rsid w:val="00585A3D"/>
    <w:rsid w:val="00585C3D"/>
    <w:rsid w:val="00591CC1"/>
    <w:rsid w:val="00597920"/>
    <w:rsid w:val="005A7F30"/>
    <w:rsid w:val="005B65B5"/>
    <w:rsid w:val="005C77DE"/>
    <w:rsid w:val="005D52C0"/>
    <w:rsid w:val="005D6165"/>
    <w:rsid w:val="005D742D"/>
    <w:rsid w:val="005D799D"/>
    <w:rsid w:val="005E0503"/>
    <w:rsid w:val="005E1E0C"/>
    <w:rsid w:val="005E2288"/>
    <w:rsid w:val="005E387E"/>
    <w:rsid w:val="005E53CE"/>
    <w:rsid w:val="005E721D"/>
    <w:rsid w:val="005F2882"/>
    <w:rsid w:val="005F5051"/>
    <w:rsid w:val="005F72D5"/>
    <w:rsid w:val="006008A3"/>
    <w:rsid w:val="006058BB"/>
    <w:rsid w:val="00606B2E"/>
    <w:rsid w:val="00607877"/>
    <w:rsid w:val="006105EA"/>
    <w:rsid w:val="0062483F"/>
    <w:rsid w:val="006255BF"/>
    <w:rsid w:val="00632BF9"/>
    <w:rsid w:val="00632F5C"/>
    <w:rsid w:val="00637EE7"/>
    <w:rsid w:val="0064748E"/>
    <w:rsid w:val="00647912"/>
    <w:rsid w:val="0065050C"/>
    <w:rsid w:val="00651F68"/>
    <w:rsid w:val="0065467C"/>
    <w:rsid w:val="0066271B"/>
    <w:rsid w:val="006648CD"/>
    <w:rsid w:val="0066624A"/>
    <w:rsid w:val="00673AF6"/>
    <w:rsid w:val="00674BB2"/>
    <w:rsid w:val="006761FD"/>
    <w:rsid w:val="0067699A"/>
    <w:rsid w:val="0068062A"/>
    <w:rsid w:val="00683118"/>
    <w:rsid w:val="00692070"/>
    <w:rsid w:val="006A149B"/>
    <w:rsid w:val="006A4B64"/>
    <w:rsid w:val="006A73FD"/>
    <w:rsid w:val="006B0031"/>
    <w:rsid w:val="006B0653"/>
    <w:rsid w:val="006B162F"/>
    <w:rsid w:val="006B2F2A"/>
    <w:rsid w:val="006B7D8C"/>
    <w:rsid w:val="006C0DCD"/>
    <w:rsid w:val="006C1D43"/>
    <w:rsid w:val="006C1E40"/>
    <w:rsid w:val="006C761E"/>
    <w:rsid w:val="006D04D6"/>
    <w:rsid w:val="006D39F3"/>
    <w:rsid w:val="006D415B"/>
    <w:rsid w:val="006D4AC3"/>
    <w:rsid w:val="006E0673"/>
    <w:rsid w:val="006E6423"/>
    <w:rsid w:val="006F05B1"/>
    <w:rsid w:val="00705188"/>
    <w:rsid w:val="00706853"/>
    <w:rsid w:val="00706B15"/>
    <w:rsid w:val="00706DD4"/>
    <w:rsid w:val="00710D1C"/>
    <w:rsid w:val="007112F6"/>
    <w:rsid w:val="00717756"/>
    <w:rsid w:val="00723FDC"/>
    <w:rsid w:val="0072474A"/>
    <w:rsid w:val="00725408"/>
    <w:rsid w:val="00725C14"/>
    <w:rsid w:val="0072785A"/>
    <w:rsid w:val="0073078A"/>
    <w:rsid w:val="00731440"/>
    <w:rsid w:val="00733765"/>
    <w:rsid w:val="00733D1B"/>
    <w:rsid w:val="00740439"/>
    <w:rsid w:val="0074078D"/>
    <w:rsid w:val="00740888"/>
    <w:rsid w:val="00741E96"/>
    <w:rsid w:val="00744993"/>
    <w:rsid w:val="00747847"/>
    <w:rsid w:val="00750856"/>
    <w:rsid w:val="00750EBA"/>
    <w:rsid w:val="007639F5"/>
    <w:rsid w:val="007676DE"/>
    <w:rsid w:val="00767F4A"/>
    <w:rsid w:val="007712CD"/>
    <w:rsid w:val="007723F0"/>
    <w:rsid w:val="00772936"/>
    <w:rsid w:val="00775397"/>
    <w:rsid w:val="0077662D"/>
    <w:rsid w:val="00777992"/>
    <w:rsid w:val="0079013C"/>
    <w:rsid w:val="007903FA"/>
    <w:rsid w:val="007927F5"/>
    <w:rsid w:val="00796D2C"/>
    <w:rsid w:val="007A2205"/>
    <w:rsid w:val="007A3EDB"/>
    <w:rsid w:val="007B4259"/>
    <w:rsid w:val="007B4C06"/>
    <w:rsid w:val="007B59D8"/>
    <w:rsid w:val="007C4C5B"/>
    <w:rsid w:val="007D03C6"/>
    <w:rsid w:val="007D3843"/>
    <w:rsid w:val="007D39C9"/>
    <w:rsid w:val="007D74F4"/>
    <w:rsid w:val="007D7C11"/>
    <w:rsid w:val="007D7FA4"/>
    <w:rsid w:val="007E0636"/>
    <w:rsid w:val="007E2352"/>
    <w:rsid w:val="007F17F0"/>
    <w:rsid w:val="007F24B6"/>
    <w:rsid w:val="007F5DF0"/>
    <w:rsid w:val="00801BA6"/>
    <w:rsid w:val="008122E8"/>
    <w:rsid w:val="00813565"/>
    <w:rsid w:val="00815D29"/>
    <w:rsid w:val="00824332"/>
    <w:rsid w:val="00831215"/>
    <w:rsid w:val="00831FA2"/>
    <w:rsid w:val="00832733"/>
    <w:rsid w:val="0083680A"/>
    <w:rsid w:val="00842499"/>
    <w:rsid w:val="00842E3A"/>
    <w:rsid w:val="008459E3"/>
    <w:rsid w:val="00846CED"/>
    <w:rsid w:val="00847E8A"/>
    <w:rsid w:val="00854281"/>
    <w:rsid w:val="00854B7C"/>
    <w:rsid w:val="00857954"/>
    <w:rsid w:val="00860CF4"/>
    <w:rsid w:val="008664A2"/>
    <w:rsid w:val="0086776E"/>
    <w:rsid w:val="00867E8E"/>
    <w:rsid w:val="00871E16"/>
    <w:rsid w:val="00874365"/>
    <w:rsid w:val="0087562D"/>
    <w:rsid w:val="00875E5A"/>
    <w:rsid w:val="008805AA"/>
    <w:rsid w:val="00881E62"/>
    <w:rsid w:val="0088310B"/>
    <w:rsid w:val="00883FF4"/>
    <w:rsid w:val="008857BF"/>
    <w:rsid w:val="00886859"/>
    <w:rsid w:val="008914AF"/>
    <w:rsid w:val="00897BDF"/>
    <w:rsid w:val="008A1E97"/>
    <w:rsid w:val="008A3783"/>
    <w:rsid w:val="008A5A22"/>
    <w:rsid w:val="008B1FC8"/>
    <w:rsid w:val="008B37FD"/>
    <w:rsid w:val="008B4721"/>
    <w:rsid w:val="008B4B97"/>
    <w:rsid w:val="008B6767"/>
    <w:rsid w:val="008B67E9"/>
    <w:rsid w:val="008C756B"/>
    <w:rsid w:val="008D1317"/>
    <w:rsid w:val="008D3F81"/>
    <w:rsid w:val="008E0DE5"/>
    <w:rsid w:val="008E40CE"/>
    <w:rsid w:val="008E4352"/>
    <w:rsid w:val="008F28B1"/>
    <w:rsid w:val="008F3CD8"/>
    <w:rsid w:val="008F7B5F"/>
    <w:rsid w:val="0090455C"/>
    <w:rsid w:val="00906BD1"/>
    <w:rsid w:val="009105E1"/>
    <w:rsid w:val="00923596"/>
    <w:rsid w:val="009246DD"/>
    <w:rsid w:val="009330C7"/>
    <w:rsid w:val="0093431C"/>
    <w:rsid w:val="00941128"/>
    <w:rsid w:val="00942D93"/>
    <w:rsid w:val="009454DE"/>
    <w:rsid w:val="00947454"/>
    <w:rsid w:val="00947939"/>
    <w:rsid w:val="00955029"/>
    <w:rsid w:val="00955B20"/>
    <w:rsid w:val="00956EC5"/>
    <w:rsid w:val="00964DE6"/>
    <w:rsid w:val="00965B2A"/>
    <w:rsid w:val="0096628D"/>
    <w:rsid w:val="009662B2"/>
    <w:rsid w:val="00971485"/>
    <w:rsid w:val="00980B3C"/>
    <w:rsid w:val="00983FAB"/>
    <w:rsid w:val="0098483C"/>
    <w:rsid w:val="00990253"/>
    <w:rsid w:val="00990DB4"/>
    <w:rsid w:val="0099166D"/>
    <w:rsid w:val="0099330A"/>
    <w:rsid w:val="009944D6"/>
    <w:rsid w:val="009958CB"/>
    <w:rsid w:val="009A0D66"/>
    <w:rsid w:val="009A32A6"/>
    <w:rsid w:val="009B271F"/>
    <w:rsid w:val="009B2E9E"/>
    <w:rsid w:val="009B2F7D"/>
    <w:rsid w:val="009B31B2"/>
    <w:rsid w:val="009B3956"/>
    <w:rsid w:val="009B706B"/>
    <w:rsid w:val="009C54FA"/>
    <w:rsid w:val="009C723F"/>
    <w:rsid w:val="009C7E74"/>
    <w:rsid w:val="009D0487"/>
    <w:rsid w:val="009D102B"/>
    <w:rsid w:val="009D1FFB"/>
    <w:rsid w:val="009D22EB"/>
    <w:rsid w:val="009D42CC"/>
    <w:rsid w:val="009D7632"/>
    <w:rsid w:val="009E0313"/>
    <w:rsid w:val="009E2097"/>
    <w:rsid w:val="009E4975"/>
    <w:rsid w:val="009F0ED6"/>
    <w:rsid w:val="009F2A1B"/>
    <w:rsid w:val="009F2D66"/>
    <w:rsid w:val="009F477B"/>
    <w:rsid w:val="009F6C42"/>
    <w:rsid w:val="00A023CC"/>
    <w:rsid w:val="00A04A33"/>
    <w:rsid w:val="00A07187"/>
    <w:rsid w:val="00A11795"/>
    <w:rsid w:val="00A11AC5"/>
    <w:rsid w:val="00A11DB1"/>
    <w:rsid w:val="00A13318"/>
    <w:rsid w:val="00A15AF4"/>
    <w:rsid w:val="00A174A1"/>
    <w:rsid w:val="00A211F7"/>
    <w:rsid w:val="00A25F1B"/>
    <w:rsid w:val="00A26256"/>
    <w:rsid w:val="00A31FDE"/>
    <w:rsid w:val="00A32674"/>
    <w:rsid w:val="00A32D87"/>
    <w:rsid w:val="00A403C5"/>
    <w:rsid w:val="00A41940"/>
    <w:rsid w:val="00A41BEA"/>
    <w:rsid w:val="00A431C7"/>
    <w:rsid w:val="00A44878"/>
    <w:rsid w:val="00A455B1"/>
    <w:rsid w:val="00A47AA5"/>
    <w:rsid w:val="00A552D6"/>
    <w:rsid w:val="00A5614F"/>
    <w:rsid w:val="00A57F54"/>
    <w:rsid w:val="00A604F7"/>
    <w:rsid w:val="00A6054A"/>
    <w:rsid w:val="00A6464D"/>
    <w:rsid w:val="00A65DF8"/>
    <w:rsid w:val="00A70608"/>
    <w:rsid w:val="00A7145B"/>
    <w:rsid w:val="00A72292"/>
    <w:rsid w:val="00A727A8"/>
    <w:rsid w:val="00A74F4F"/>
    <w:rsid w:val="00A76733"/>
    <w:rsid w:val="00A76A6B"/>
    <w:rsid w:val="00A90F34"/>
    <w:rsid w:val="00A91C14"/>
    <w:rsid w:val="00A94EEE"/>
    <w:rsid w:val="00AA3384"/>
    <w:rsid w:val="00AA3E39"/>
    <w:rsid w:val="00AA5C90"/>
    <w:rsid w:val="00AA69EE"/>
    <w:rsid w:val="00AA6CCD"/>
    <w:rsid w:val="00AB2C1F"/>
    <w:rsid w:val="00AB3F38"/>
    <w:rsid w:val="00AC05AE"/>
    <w:rsid w:val="00AC41E8"/>
    <w:rsid w:val="00AC62CF"/>
    <w:rsid w:val="00AD07E7"/>
    <w:rsid w:val="00AD28CB"/>
    <w:rsid w:val="00AD540E"/>
    <w:rsid w:val="00AD5F97"/>
    <w:rsid w:val="00AE3375"/>
    <w:rsid w:val="00AE5EA7"/>
    <w:rsid w:val="00AE6A54"/>
    <w:rsid w:val="00AE7E0A"/>
    <w:rsid w:val="00AF29A1"/>
    <w:rsid w:val="00AF486F"/>
    <w:rsid w:val="00AF52DE"/>
    <w:rsid w:val="00AF7838"/>
    <w:rsid w:val="00B00B0E"/>
    <w:rsid w:val="00B037E8"/>
    <w:rsid w:val="00B03CC7"/>
    <w:rsid w:val="00B0459D"/>
    <w:rsid w:val="00B122F3"/>
    <w:rsid w:val="00B2311E"/>
    <w:rsid w:val="00B23FD6"/>
    <w:rsid w:val="00B31B50"/>
    <w:rsid w:val="00B325B9"/>
    <w:rsid w:val="00B33F7A"/>
    <w:rsid w:val="00B353E9"/>
    <w:rsid w:val="00B36274"/>
    <w:rsid w:val="00B36800"/>
    <w:rsid w:val="00B419CF"/>
    <w:rsid w:val="00B51682"/>
    <w:rsid w:val="00B61594"/>
    <w:rsid w:val="00B671DC"/>
    <w:rsid w:val="00B706A9"/>
    <w:rsid w:val="00B77A44"/>
    <w:rsid w:val="00B833F2"/>
    <w:rsid w:val="00B87A3D"/>
    <w:rsid w:val="00B9087E"/>
    <w:rsid w:val="00B90CAE"/>
    <w:rsid w:val="00B915B8"/>
    <w:rsid w:val="00B92B95"/>
    <w:rsid w:val="00B96A19"/>
    <w:rsid w:val="00BA2376"/>
    <w:rsid w:val="00BA532D"/>
    <w:rsid w:val="00BB38A7"/>
    <w:rsid w:val="00BB6BE2"/>
    <w:rsid w:val="00BC02B3"/>
    <w:rsid w:val="00BC6BDD"/>
    <w:rsid w:val="00BC7384"/>
    <w:rsid w:val="00BD0C93"/>
    <w:rsid w:val="00BD1DD1"/>
    <w:rsid w:val="00BD1EB2"/>
    <w:rsid w:val="00BD2BDB"/>
    <w:rsid w:val="00BD5445"/>
    <w:rsid w:val="00BE3423"/>
    <w:rsid w:val="00BE4805"/>
    <w:rsid w:val="00BE52DF"/>
    <w:rsid w:val="00BE64BF"/>
    <w:rsid w:val="00BE6544"/>
    <w:rsid w:val="00BF139D"/>
    <w:rsid w:val="00BF3054"/>
    <w:rsid w:val="00BF3EFE"/>
    <w:rsid w:val="00BF4919"/>
    <w:rsid w:val="00BF4A50"/>
    <w:rsid w:val="00C01F45"/>
    <w:rsid w:val="00C0754E"/>
    <w:rsid w:val="00C07B27"/>
    <w:rsid w:val="00C10E03"/>
    <w:rsid w:val="00C144A4"/>
    <w:rsid w:val="00C15AA7"/>
    <w:rsid w:val="00C231BE"/>
    <w:rsid w:val="00C243CD"/>
    <w:rsid w:val="00C24770"/>
    <w:rsid w:val="00C33D57"/>
    <w:rsid w:val="00C3593E"/>
    <w:rsid w:val="00C3692A"/>
    <w:rsid w:val="00C404AE"/>
    <w:rsid w:val="00C410EF"/>
    <w:rsid w:val="00C41A14"/>
    <w:rsid w:val="00C43242"/>
    <w:rsid w:val="00C47403"/>
    <w:rsid w:val="00C51601"/>
    <w:rsid w:val="00C52FC2"/>
    <w:rsid w:val="00C572D7"/>
    <w:rsid w:val="00C61D88"/>
    <w:rsid w:val="00C711D2"/>
    <w:rsid w:val="00C728F6"/>
    <w:rsid w:val="00C807AE"/>
    <w:rsid w:val="00C85681"/>
    <w:rsid w:val="00C9066B"/>
    <w:rsid w:val="00C946EB"/>
    <w:rsid w:val="00CA0382"/>
    <w:rsid w:val="00CA400E"/>
    <w:rsid w:val="00CA60C0"/>
    <w:rsid w:val="00CB5774"/>
    <w:rsid w:val="00CB5D21"/>
    <w:rsid w:val="00CC066E"/>
    <w:rsid w:val="00CC289A"/>
    <w:rsid w:val="00CC34E5"/>
    <w:rsid w:val="00CC59CE"/>
    <w:rsid w:val="00CC6957"/>
    <w:rsid w:val="00CC6D2D"/>
    <w:rsid w:val="00CC72EB"/>
    <w:rsid w:val="00CD05C5"/>
    <w:rsid w:val="00CD4229"/>
    <w:rsid w:val="00CE113A"/>
    <w:rsid w:val="00CE126E"/>
    <w:rsid w:val="00CE1543"/>
    <w:rsid w:val="00CE34C1"/>
    <w:rsid w:val="00CE4CDA"/>
    <w:rsid w:val="00CF00AC"/>
    <w:rsid w:val="00CF2CA2"/>
    <w:rsid w:val="00CF2CD9"/>
    <w:rsid w:val="00CF2DCA"/>
    <w:rsid w:val="00CF445E"/>
    <w:rsid w:val="00CF5402"/>
    <w:rsid w:val="00D02160"/>
    <w:rsid w:val="00D0520A"/>
    <w:rsid w:val="00D10C97"/>
    <w:rsid w:val="00D1518D"/>
    <w:rsid w:val="00D23FCF"/>
    <w:rsid w:val="00D2420C"/>
    <w:rsid w:val="00D259D5"/>
    <w:rsid w:val="00D26444"/>
    <w:rsid w:val="00D35B91"/>
    <w:rsid w:val="00D3615C"/>
    <w:rsid w:val="00D4191E"/>
    <w:rsid w:val="00D44FCD"/>
    <w:rsid w:val="00D5077F"/>
    <w:rsid w:val="00D51CD2"/>
    <w:rsid w:val="00D5428C"/>
    <w:rsid w:val="00D566BB"/>
    <w:rsid w:val="00D572E2"/>
    <w:rsid w:val="00D6154E"/>
    <w:rsid w:val="00D646B2"/>
    <w:rsid w:val="00D66AAD"/>
    <w:rsid w:val="00D7321D"/>
    <w:rsid w:val="00D73AB4"/>
    <w:rsid w:val="00D76047"/>
    <w:rsid w:val="00D805D4"/>
    <w:rsid w:val="00D80C9F"/>
    <w:rsid w:val="00D81C29"/>
    <w:rsid w:val="00D823C6"/>
    <w:rsid w:val="00D91878"/>
    <w:rsid w:val="00D920A3"/>
    <w:rsid w:val="00D9743E"/>
    <w:rsid w:val="00D977C5"/>
    <w:rsid w:val="00DA7EDD"/>
    <w:rsid w:val="00DB13F1"/>
    <w:rsid w:val="00DB1AAB"/>
    <w:rsid w:val="00DB215F"/>
    <w:rsid w:val="00DB71F1"/>
    <w:rsid w:val="00DC08C8"/>
    <w:rsid w:val="00DC09F0"/>
    <w:rsid w:val="00DC2E36"/>
    <w:rsid w:val="00DC72C7"/>
    <w:rsid w:val="00DD1F91"/>
    <w:rsid w:val="00DD215E"/>
    <w:rsid w:val="00DD463E"/>
    <w:rsid w:val="00DD613A"/>
    <w:rsid w:val="00DD704B"/>
    <w:rsid w:val="00DE0AB9"/>
    <w:rsid w:val="00DE2294"/>
    <w:rsid w:val="00DE7661"/>
    <w:rsid w:val="00DE791F"/>
    <w:rsid w:val="00DF0084"/>
    <w:rsid w:val="00DF127D"/>
    <w:rsid w:val="00DF7B0B"/>
    <w:rsid w:val="00E03443"/>
    <w:rsid w:val="00E0348A"/>
    <w:rsid w:val="00E0597F"/>
    <w:rsid w:val="00E05E12"/>
    <w:rsid w:val="00E06895"/>
    <w:rsid w:val="00E12CB4"/>
    <w:rsid w:val="00E14FE7"/>
    <w:rsid w:val="00E15081"/>
    <w:rsid w:val="00E171B4"/>
    <w:rsid w:val="00E323BE"/>
    <w:rsid w:val="00E34D43"/>
    <w:rsid w:val="00E37236"/>
    <w:rsid w:val="00E443EB"/>
    <w:rsid w:val="00E4477C"/>
    <w:rsid w:val="00E455B8"/>
    <w:rsid w:val="00E45859"/>
    <w:rsid w:val="00E5247C"/>
    <w:rsid w:val="00E52B68"/>
    <w:rsid w:val="00E533F6"/>
    <w:rsid w:val="00E61183"/>
    <w:rsid w:val="00E674BE"/>
    <w:rsid w:val="00E72F8E"/>
    <w:rsid w:val="00E73B87"/>
    <w:rsid w:val="00E74814"/>
    <w:rsid w:val="00E748D5"/>
    <w:rsid w:val="00E7672F"/>
    <w:rsid w:val="00E82ABC"/>
    <w:rsid w:val="00E8420A"/>
    <w:rsid w:val="00E8745B"/>
    <w:rsid w:val="00E94A18"/>
    <w:rsid w:val="00EA0230"/>
    <w:rsid w:val="00EA28E1"/>
    <w:rsid w:val="00EA2DCA"/>
    <w:rsid w:val="00EA358E"/>
    <w:rsid w:val="00EA50F6"/>
    <w:rsid w:val="00EB0B8B"/>
    <w:rsid w:val="00EB2A39"/>
    <w:rsid w:val="00EB76B0"/>
    <w:rsid w:val="00EB7D3E"/>
    <w:rsid w:val="00EC0DFD"/>
    <w:rsid w:val="00EC303F"/>
    <w:rsid w:val="00EC56F0"/>
    <w:rsid w:val="00EC583B"/>
    <w:rsid w:val="00ED03F7"/>
    <w:rsid w:val="00ED65F7"/>
    <w:rsid w:val="00EE2CF3"/>
    <w:rsid w:val="00EF4CD9"/>
    <w:rsid w:val="00EF617D"/>
    <w:rsid w:val="00F04C4F"/>
    <w:rsid w:val="00F07F9B"/>
    <w:rsid w:val="00F10A57"/>
    <w:rsid w:val="00F1445C"/>
    <w:rsid w:val="00F149EF"/>
    <w:rsid w:val="00F14B0B"/>
    <w:rsid w:val="00F17A3F"/>
    <w:rsid w:val="00F2100B"/>
    <w:rsid w:val="00F21F17"/>
    <w:rsid w:val="00F2480F"/>
    <w:rsid w:val="00F256C7"/>
    <w:rsid w:val="00F25812"/>
    <w:rsid w:val="00F2677F"/>
    <w:rsid w:val="00F35E5A"/>
    <w:rsid w:val="00F373B9"/>
    <w:rsid w:val="00F37726"/>
    <w:rsid w:val="00F37F90"/>
    <w:rsid w:val="00F4020B"/>
    <w:rsid w:val="00F43473"/>
    <w:rsid w:val="00F4509E"/>
    <w:rsid w:val="00F52FF5"/>
    <w:rsid w:val="00F645F8"/>
    <w:rsid w:val="00F7268E"/>
    <w:rsid w:val="00F800D7"/>
    <w:rsid w:val="00F81F7C"/>
    <w:rsid w:val="00F8229C"/>
    <w:rsid w:val="00F822EE"/>
    <w:rsid w:val="00F833A3"/>
    <w:rsid w:val="00F9157E"/>
    <w:rsid w:val="00F92A96"/>
    <w:rsid w:val="00F95EBA"/>
    <w:rsid w:val="00F97F53"/>
    <w:rsid w:val="00FA0937"/>
    <w:rsid w:val="00FA113A"/>
    <w:rsid w:val="00FA166C"/>
    <w:rsid w:val="00FA6381"/>
    <w:rsid w:val="00FA6860"/>
    <w:rsid w:val="00FB1989"/>
    <w:rsid w:val="00FB410D"/>
    <w:rsid w:val="00FB619F"/>
    <w:rsid w:val="00FB79E4"/>
    <w:rsid w:val="00FC095E"/>
    <w:rsid w:val="00FC2222"/>
    <w:rsid w:val="00FC2F0E"/>
    <w:rsid w:val="00FC46A5"/>
    <w:rsid w:val="00FC4A7C"/>
    <w:rsid w:val="00FC5839"/>
    <w:rsid w:val="00FC5A91"/>
    <w:rsid w:val="00FC6DFA"/>
    <w:rsid w:val="00FC70BB"/>
    <w:rsid w:val="00FC7FCD"/>
    <w:rsid w:val="00FD22B9"/>
    <w:rsid w:val="00FD4C5B"/>
    <w:rsid w:val="00FD59E1"/>
    <w:rsid w:val="00FD63DB"/>
    <w:rsid w:val="00FD6CF1"/>
    <w:rsid w:val="00FD7F6E"/>
    <w:rsid w:val="00FE1FB6"/>
    <w:rsid w:val="00FF2CA8"/>
    <w:rsid w:val="00FF2FB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4D64A77"/>
  <w15:docId w15:val="{02B48FDA-62AA-404E-842A-E2B7A36534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it-IT" w:eastAsia="it-IT"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iPriority="59"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e">
    <w:name w:val="Normal"/>
    <w:qFormat/>
    <w:rsid w:val="00B706A9"/>
  </w:style>
  <w:style w:type="paragraph" w:styleId="Titolo1">
    <w:name w:val="heading 1"/>
    <w:basedOn w:val="Normale"/>
    <w:next w:val="Normale"/>
    <w:qFormat/>
    <w:rsid w:val="00E748D5"/>
    <w:pPr>
      <w:keepNext/>
      <w:spacing w:before="240" w:after="60"/>
      <w:outlineLvl w:val="0"/>
    </w:pPr>
    <w:rPr>
      <w:rFonts w:ascii="Arial" w:hAnsi="Arial"/>
      <w:b/>
      <w:kern w:val="28"/>
      <w:sz w:val="28"/>
    </w:rPr>
  </w:style>
  <w:style w:type="paragraph" w:styleId="Titolo2">
    <w:name w:val="heading 2"/>
    <w:basedOn w:val="Normale"/>
    <w:next w:val="Normale"/>
    <w:qFormat/>
    <w:rsid w:val="00E748D5"/>
    <w:pPr>
      <w:keepNext/>
      <w:pBdr>
        <w:top w:val="single" w:sz="6" w:space="1" w:color="auto"/>
        <w:left w:val="single" w:sz="6" w:space="1" w:color="auto"/>
        <w:bottom w:val="single" w:sz="6" w:space="1" w:color="auto"/>
        <w:right w:val="single" w:sz="6" w:space="1" w:color="auto"/>
      </w:pBdr>
      <w:shd w:val="pct10" w:color="auto" w:fill="auto"/>
      <w:ind w:right="1133"/>
      <w:jc w:val="center"/>
      <w:outlineLvl w:val="1"/>
    </w:pPr>
    <w:rPr>
      <w:b/>
    </w:rPr>
  </w:style>
  <w:style w:type="paragraph" w:styleId="Titolo3">
    <w:name w:val="heading 3"/>
    <w:basedOn w:val="Normale"/>
    <w:next w:val="Normale"/>
    <w:qFormat/>
    <w:rsid w:val="00E748D5"/>
    <w:pPr>
      <w:keepNext/>
      <w:pBdr>
        <w:top w:val="single" w:sz="6" w:space="1" w:color="auto"/>
        <w:left w:val="single" w:sz="6" w:space="1" w:color="auto"/>
        <w:bottom w:val="single" w:sz="6" w:space="1" w:color="auto"/>
        <w:right w:val="single" w:sz="6" w:space="1" w:color="auto"/>
      </w:pBdr>
      <w:shd w:val="pct10" w:color="auto" w:fill="auto"/>
      <w:ind w:right="1133"/>
      <w:jc w:val="center"/>
      <w:outlineLvl w:val="2"/>
    </w:pPr>
    <w:rPr>
      <w:rFonts w:ascii="Arial" w:hAnsi="Arial"/>
      <w:b/>
      <w:sz w:val="36"/>
    </w:rPr>
  </w:style>
  <w:style w:type="paragraph" w:styleId="Titolo4">
    <w:name w:val="heading 4"/>
    <w:basedOn w:val="Normale"/>
    <w:next w:val="Normale"/>
    <w:qFormat/>
    <w:rsid w:val="00E748D5"/>
    <w:pPr>
      <w:keepNext/>
      <w:pBdr>
        <w:top w:val="single" w:sz="6" w:space="1" w:color="auto"/>
        <w:left w:val="single" w:sz="6" w:space="1" w:color="auto"/>
        <w:bottom w:val="single" w:sz="6" w:space="1" w:color="auto"/>
        <w:right w:val="single" w:sz="6" w:space="1" w:color="auto"/>
      </w:pBdr>
      <w:shd w:val="pct10" w:color="auto" w:fill="auto"/>
      <w:ind w:right="1133"/>
      <w:jc w:val="center"/>
      <w:outlineLvl w:val="3"/>
    </w:pPr>
    <w:rPr>
      <w:rFonts w:ascii="Arial" w:hAnsi="Arial"/>
      <w:sz w:val="32"/>
    </w:rPr>
  </w:style>
  <w:style w:type="paragraph" w:styleId="Titolo5">
    <w:name w:val="heading 5"/>
    <w:basedOn w:val="Normale"/>
    <w:next w:val="Normale"/>
    <w:qFormat/>
    <w:rsid w:val="00E748D5"/>
    <w:pPr>
      <w:keepNext/>
      <w:pBdr>
        <w:top w:val="single" w:sz="6" w:space="1" w:color="auto"/>
        <w:left w:val="single" w:sz="6" w:space="1" w:color="auto"/>
        <w:bottom w:val="single" w:sz="6" w:space="1" w:color="auto"/>
        <w:right w:val="single" w:sz="6" w:space="1" w:color="auto"/>
      </w:pBdr>
      <w:shd w:val="pct10" w:color="auto" w:fill="auto"/>
      <w:ind w:right="1133"/>
      <w:outlineLvl w:val="4"/>
    </w:pPr>
    <w:rPr>
      <w:b/>
    </w:rPr>
  </w:style>
  <w:style w:type="paragraph" w:styleId="Titolo6">
    <w:name w:val="heading 6"/>
    <w:basedOn w:val="Normale"/>
    <w:next w:val="Normale"/>
    <w:qFormat/>
    <w:rsid w:val="00E748D5"/>
    <w:pPr>
      <w:keepNext/>
      <w:pBdr>
        <w:top w:val="single" w:sz="6" w:space="1" w:color="auto"/>
        <w:left w:val="single" w:sz="6" w:space="1" w:color="auto"/>
        <w:bottom w:val="single" w:sz="6" w:space="1" w:color="auto"/>
        <w:right w:val="single" w:sz="6" w:space="1" w:color="auto"/>
      </w:pBdr>
      <w:shd w:val="pct10" w:color="auto" w:fill="auto"/>
      <w:ind w:right="1133"/>
      <w:jc w:val="center"/>
      <w:outlineLvl w:val="5"/>
    </w:pPr>
    <w:rPr>
      <w:rFonts w:ascii="Arial" w:hAnsi="Arial"/>
      <w:b/>
      <w:sz w:val="32"/>
    </w:rPr>
  </w:style>
  <w:style w:type="paragraph" w:styleId="Titolo7">
    <w:name w:val="heading 7"/>
    <w:basedOn w:val="Normale"/>
    <w:next w:val="Normale"/>
    <w:qFormat/>
    <w:rsid w:val="00E748D5"/>
    <w:pPr>
      <w:keepNext/>
      <w:ind w:right="1133"/>
      <w:jc w:val="center"/>
      <w:outlineLvl w:val="6"/>
    </w:pPr>
    <w:rPr>
      <w:b/>
      <w:sz w:val="24"/>
    </w:rPr>
  </w:style>
  <w:style w:type="paragraph" w:styleId="Titolo8">
    <w:name w:val="heading 8"/>
    <w:basedOn w:val="Normale"/>
    <w:next w:val="Normale"/>
    <w:qFormat/>
    <w:rsid w:val="00E748D5"/>
    <w:pPr>
      <w:keepNext/>
      <w:pBdr>
        <w:top w:val="single" w:sz="6" w:space="1" w:color="auto"/>
        <w:left w:val="single" w:sz="6" w:space="1" w:color="auto"/>
        <w:bottom w:val="single" w:sz="6" w:space="1" w:color="auto"/>
        <w:right w:val="single" w:sz="6" w:space="1" w:color="auto"/>
      </w:pBdr>
      <w:shd w:val="pct10" w:color="auto" w:fill="auto"/>
      <w:ind w:right="1133"/>
      <w:jc w:val="center"/>
      <w:outlineLvl w:val="7"/>
    </w:pPr>
    <w:rPr>
      <w:sz w:val="28"/>
    </w:rPr>
  </w:style>
  <w:style w:type="paragraph" w:styleId="Titolo9">
    <w:name w:val="heading 9"/>
    <w:basedOn w:val="Normale"/>
    <w:next w:val="Normale"/>
    <w:qFormat/>
    <w:rsid w:val="00E748D5"/>
    <w:pPr>
      <w:keepNext/>
      <w:ind w:right="1133"/>
      <w:outlineLvl w:val="8"/>
    </w:pPr>
    <w:rPr>
      <w:b/>
      <w:bCs/>
      <w:sz w:val="2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idipagina">
    <w:name w:val="footer"/>
    <w:basedOn w:val="Normale"/>
    <w:rsid w:val="00E748D5"/>
    <w:pPr>
      <w:tabs>
        <w:tab w:val="center" w:pos="4819"/>
        <w:tab w:val="right" w:pos="9638"/>
      </w:tabs>
    </w:pPr>
  </w:style>
  <w:style w:type="character" w:styleId="Numeropagina">
    <w:name w:val="page number"/>
    <w:basedOn w:val="Carpredefinitoparagrafo"/>
    <w:rsid w:val="00E748D5"/>
  </w:style>
  <w:style w:type="character" w:styleId="Collegamentoipertestuale">
    <w:name w:val="Hyperlink"/>
    <w:rsid w:val="00E748D5"/>
    <w:rPr>
      <w:color w:val="0000FF"/>
      <w:u w:val="single"/>
    </w:rPr>
  </w:style>
  <w:style w:type="paragraph" w:customStyle="1" w:styleId="Corpodeltesto1">
    <w:name w:val="Corpo del testo1"/>
    <w:basedOn w:val="Normale"/>
    <w:rsid w:val="00E748D5"/>
    <w:pPr>
      <w:ind w:right="1133"/>
      <w:jc w:val="both"/>
    </w:pPr>
    <w:rPr>
      <w:sz w:val="22"/>
    </w:rPr>
  </w:style>
  <w:style w:type="paragraph" w:styleId="Testonotaapidipagina">
    <w:name w:val="footnote text"/>
    <w:basedOn w:val="Normale"/>
    <w:semiHidden/>
    <w:rsid w:val="00E748D5"/>
  </w:style>
  <w:style w:type="character" w:styleId="Rimandonotaapidipagina">
    <w:name w:val="footnote reference"/>
    <w:semiHidden/>
    <w:rsid w:val="00E748D5"/>
    <w:rPr>
      <w:vertAlign w:val="superscript"/>
    </w:rPr>
  </w:style>
  <w:style w:type="paragraph" w:styleId="Intestazione">
    <w:name w:val="header"/>
    <w:basedOn w:val="Normale"/>
    <w:link w:val="IntestazioneCarattere"/>
    <w:uiPriority w:val="99"/>
    <w:rsid w:val="00E748D5"/>
    <w:pPr>
      <w:tabs>
        <w:tab w:val="center" w:pos="4819"/>
        <w:tab w:val="right" w:pos="9638"/>
      </w:tabs>
    </w:pPr>
  </w:style>
  <w:style w:type="table" w:styleId="Grigliatabella">
    <w:name w:val="Table Grid"/>
    <w:basedOn w:val="Tabellanormale"/>
    <w:uiPriority w:val="59"/>
    <w:rsid w:val="00F2677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stofumetto">
    <w:name w:val="Balloon Text"/>
    <w:basedOn w:val="Normale"/>
    <w:semiHidden/>
    <w:rsid w:val="00D4191E"/>
    <w:rPr>
      <w:rFonts w:ascii="Tahoma" w:hAnsi="Tahoma" w:cs="Tahoma"/>
      <w:sz w:val="16"/>
      <w:szCs w:val="16"/>
    </w:rPr>
  </w:style>
  <w:style w:type="paragraph" w:customStyle="1" w:styleId="Titololt">
    <w:name w:val="Titolo lt"/>
    <w:basedOn w:val="Normale"/>
    <w:next w:val="Normale"/>
    <w:rsid w:val="008F7B5F"/>
    <w:pPr>
      <w:keepNext/>
      <w:spacing w:before="240"/>
    </w:pPr>
    <w:rPr>
      <w:rFonts w:ascii="Futura Std Book" w:hAnsi="Futura Std Book"/>
      <w:b/>
      <w:bCs/>
      <w:sz w:val="18"/>
      <w:szCs w:val="24"/>
    </w:rPr>
  </w:style>
  <w:style w:type="paragraph" w:customStyle="1" w:styleId="Normalelt">
    <w:name w:val="Normale lt"/>
    <w:basedOn w:val="Normale"/>
    <w:rsid w:val="008F7B5F"/>
    <w:pPr>
      <w:spacing w:before="120" w:after="120" w:line="360" w:lineRule="exact"/>
    </w:pPr>
    <w:rPr>
      <w:rFonts w:ascii="Arial" w:hAnsi="Arial" w:cs="Arial"/>
      <w:szCs w:val="24"/>
    </w:rPr>
  </w:style>
  <w:style w:type="paragraph" w:customStyle="1" w:styleId="nomefirma">
    <w:name w:val="nome firma"/>
    <w:basedOn w:val="Normale"/>
    <w:rsid w:val="008F7B5F"/>
    <w:pPr>
      <w:spacing w:line="360" w:lineRule="exact"/>
      <w:ind w:left="4309"/>
      <w:jc w:val="center"/>
    </w:pPr>
    <w:rPr>
      <w:rFonts w:ascii="Futura Std Book" w:hAnsi="Futura Std Book"/>
      <w:sz w:val="18"/>
    </w:rPr>
  </w:style>
  <w:style w:type="paragraph" w:styleId="Titolo">
    <w:name w:val="Title"/>
    <w:basedOn w:val="Normale"/>
    <w:qFormat/>
    <w:rsid w:val="008F7B5F"/>
    <w:pPr>
      <w:jc w:val="center"/>
    </w:pPr>
    <w:rPr>
      <w:b/>
      <w:bCs/>
      <w:sz w:val="24"/>
      <w:szCs w:val="24"/>
    </w:rPr>
  </w:style>
  <w:style w:type="paragraph" w:styleId="Paragrafoelenco">
    <w:name w:val="List Paragraph"/>
    <w:basedOn w:val="Normale"/>
    <w:qFormat/>
    <w:rsid w:val="008F7B5F"/>
    <w:pPr>
      <w:ind w:left="708"/>
    </w:pPr>
    <w:rPr>
      <w:sz w:val="24"/>
      <w:szCs w:val="24"/>
    </w:rPr>
  </w:style>
  <w:style w:type="table" w:styleId="TabellaWeb1">
    <w:name w:val="Table Web 1"/>
    <w:basedOn w:val="Tabellanormale"/>
    <w:rsid w:val="007C4C5B"/>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eNormal">
    <w:name w:val="Table Normal"/>
    <w:uiPriority w:val="2"/>
    <w:semiHidden/>
    <w:qFormat/>
    <w:rsid w:val="00DD1F91"/>
    <w:pPr>
      <w:widowControl w:val="0"/>
      <w:autoSpaceDE w:val="0"/>
      <w:autoSpaceDN w:val="0"/>
    </w:pPr>
    <w:rPr>
      <w:rFonts w:ascii="Calibri" w:eastAsia="Calibri" w:hAnsi="Calibri"/>
      <w:sz w:val="22"/>
      <w:szCs w:val="22"/>
      <w:lang w:val="en-US" w:eastAsia="en-US"/>
    </w:rPr>
    <w:tblPr>
      <w:tblCellMar>
        <w:top w:w="0" w:type="dxa"/>
        <w:left w:w="0" w:type="dxa"/>
        <w:bottom w:w="0" w:type="dxa"/>
        <w:right w:w="0" w:type="dxa"/>
      </w:tblCellMar>
    </w:tblPr>
  </w:style>
  <w:style w:type="character" w:customStyle="1" w:styleId="spanboldcenterbig">
    <w:name w:val="span_bold_center_big"/>
    <w:basedOn w:val="Carpredefinitoparagrafo"/>
    <w:rsid w:val="002D786D"/>
  </w:style>
  <w:style w:type="paragraph" w:customStyle="1" w:styleId="Default">
    <w:name w:val="Default"/>
    <w:rsid w:val="00375C0A"/>
    <w:pPr>
      <w:autoSpaceDE w:val="0"/>
      <w:autoSpaceDN w:val="0"/>
      <w:adjustRightInd w:val="0"/>
    </w:pPr>
    <w:rPr>
      <w:rFonts w:ascii="Arial Narrow" w:eastAsia="MS Mincho" w:hAnsi="Arial Narrow" w:cs="Arial Narrow"/>
      <w:color w:val="000000"/>
      <w:sz w:val="24"/>
      <w:szCs w:val="24"/>
      <w:lang w:eastAsia="ja-JP"/>
    </w:rPr>
  </w:style>
  <w:style w:type="character" w:customStyle="1" w:styleId="Titolo60">
    <w:name w:val="Titolo #6_"/>
    <w:link w:val="Titolo61"/>
    <w:rsid w:val="00375C0A"/>
    <w:rPr>
      <w:rFonts w:ascii="Arial" w:eastAsia="Arial" w:hAnsi="Arial" w:cs="Arial"/>
      <w:b/>
      <w:bCs/>
      <w:sz w:val="18"/>
      <w:szCs w:val="18"/>
      <w:shd w:val="clear" w:color="auto" w:fill="FFFFFF"/>
    </w:rPr>
  </w:style>
  <w:style w:type="paragraph" w:customStyle="1" w:styleId="Titolo61">
    <w:name w:val="Titolo #6"/>
    <w:basedOn w:val="Normale"/>
    <w:link w:val="Titolo60"/>
    <w:rsid w:val="00375C0A"/>
    <w:pPr>
      <w:widowControl w:val="0"/>
      <w:shd w:val="clear" w:color="auto" w:fill="FFFFFF"/>
      <w:spacing w:before="480" w:line="472" w:lineRule="exact"/>
      <w:jc w:val="center"/>
      <w:outlineLvl w:val="5"/>
    </w:pPr>
    <w:rPr>
      <w:rFonts w:ascii="Arial" w:eastAsia="Arial" w:hAnsi="Arial" w:cs="Arial"/>
      <w:b/>
      <w:bCs/>
      <w:sz w:val="18"/>
      <w:szCs w:val="18"/>
    </w:rPr>
  </w:style>
  <w:style w:type="paragraph" w:customStyle="1" w:styleId="Standard">
    <w:name w:val="Standard"/>
    <w:rsid w:val="0096628D"/>
    <w:pPr>
      <w:suppressAutoHyphens/>
      <w:autoSpaceDN w:val="0"/>
      <w:spacing w:after="200" w:line="276" w:lineRule="auto"/>
      <w:textAlignment w:val="baseline"/>
    </w:pPr>
    <w:rPr>
      <w:rFonts w:ascii="Calibri" w:eastAsia="SimSun" w:hAnsi="Calibri" w:cs="F"/>
      <w:kern w:val="3"/>
      <w:sz w:val="22"/>
      <w:szCs w:val="22"/>
      <w:lang w:eastAsia="en-US"/>
    </w:rPr>
  </w:style>
  <w:style w:type="table" w:customStyle="1" w:styleId="Grigliatabella1">
    <w:name w:val="Griglia tabella1"/>
    <w:basedOn w:val="Tabellanormale"/>
    <w:rsid w:val="00AE337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IntestazioneCarattere">
    <w:name w:val="Intestazione Carattere"/>
    <w:basedOn w:val="Carpredefinitoparagrafo"/>
    <w:link w:val="Intestazione"/>
    <w:uiPriority w:val="99"/>
    <w:rsid w:val="00D44FCD"/>
  </w:style>
  <w:style w:type="character" w:customStyle="1" w:styleId="Menzionenonrisolta1">
    <w:name w:val="Menzione non risolta1"/>
    <w:basedOn w:val="Carpredefinitoparagrafo"/>
    <w:uiPriority w:val="99"/>
    <w:semiHidden/>
    <w:unhideWhenUsed/>
    <w:rsid w:val="001F464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3672760">
      <w:bodyDiv w:val="1"/>
      <w:marLeft w:val="0"/>
      <w:marRight w:val="0"/>
      <w:marTop w:val="0"/>
      <w:marBottom w:val="0"/>
      <w:divBdr>
        <w:top w:val="none" w:sz="0" w:space="0" w:color="auto"/>
        <w:left w:val="none" w:sz="0" w:space="0" w:color="auto"/>
        <w:bottom w:val="none" w:sz="0" w:space="0" w:color="auto"/>
        <w:right w:val="none" w:sz="0" w:space="0" w:color="auto"/>
      </w:divBdr>
    </w:div>
    <w:div w:id="172303457">
      <w:bodyDiv w:val="1"/>
      <w:marLeft w:val="0"/>
      <w:marRight w:val="0"/>
      <w:marTop w:val="0"/>
      <w:marBottom w:val="0"/>
      <w:divBdr>
        <w:top w:val="none" w:sz="0" w:space="0" w:color="auto"/>
        <w:left w:val="none" w:sz="0" w:space="0" w:color="auto"/>
        <w:bottom w:val="none" w:sz="0" w:space="0" w:color="auto"/>
        <w:right w:val="none" w:sz="0" w:space="0" w:color="auto"/>
      </w:divBdr>
    </w:div>
    <w:div w:id="196622730">
      <w:bodyDiv w:val="1"/>
      <w:marLeft w:val="0"/>
      <w:marRight w:val="0"/>
      <w:marTop w:val="0"/>
      <w:marBottom w:val="0"/>
      <w:divBdr>
        <w:top w:val="none" w:sz="0" w:space="0" w:color="auto"/>
        <w:left w:val="none" w:sz="0" w:space="0" w:color="auto"/>
        <w:bottom w:val="none" w:sz="0" w:space="0" w:color="auto"/>
        <w:right w:val="none" w:sz="0" w:space="0" w:color="auto"/>
      </w:divBdr>
    </w:div>
    <w:div w:id="247495528">
      <w:bodyDiv w:val="1"/>
      <w:marLeft w:val="0"/>
      <w:marRight w:val="0"/>
      <w:marTop w:val="0"/>
      <w:marBottom w:val="0"/>
      <w:divBdr>
        <w:top w:val="none" w:sz="0" w:space="0" w:color="auto"/>
        <w:left w:val="none" w:sz="0" w:space="0" w:color="auto"/>
        <w:bottom w:val="none" w:sz="0" w:space="0" w:color="auto"/>
        <w:right w:val="none" w:sz="0" w:space="0" w:color="auto"/>
      </w:divBdr>
    </w:div>
    <w:div w:id="284577559">
      <w:bodyDiv w:val="1"/>
      <w:marLeft w:val="0"/>
      <w:marRight w:val="0"/>
      <w:marTop w:val="0"/>
      <w:marBottom w:val="0"/>
      <w:divBdr>
        <w:top w:val="none" w:sz="0" w:space="0" w:color="auto"/>
        <w:left w:val="none" w:sz="0" w:space="0" w:color="auto"/>
        <w:bottom w:val="none" w:sz="0" w:space="0" w:color="auto"/>
        <w:right w:val="none" w:sz="0" w:space="0" w:color="auto"/>
      </w:divBdr>
    </w:div>
    <w:div w:id="299848214">
      <w:bodyDiv w:val="1"/>
      <w:marLeft w:val="0"/>
      <w:marRight w:val="0"/>
      <w:marTop w:val="0"/>
      <w:marBottom w:val="0"/>
      <w:divBdr>
        <w:top w:val="none" w:sz="0" w:space="0" w:color="auto"/>
        <w:left w:val="none" w:sz="0" w:space="0" w:color="auto"/>
        <w:bottom w:val="none" w:sz="0" w:space="0" w:color="auto"/>
        <w:right w:val="none" w:sz="0" w:space="0" w:color="auto"/>
      </w:divBdr>
    </w:div>
    <w:div w:id="625502241">
      <w:bodyDiv w:val="1"/>
      <w:marLeft w:val="0"/>
      <w:marRight w:val="0"/>
      <w:marTop w:val="0"/>
      <w:marBottom w:val="0"/>
      <w:divBdr>
        <w:top w:val="none" w:sz="0" w:space="0" w:color="auto"/>
        <w:left w:val="none" w:sz="0" w:space="0" w:color="auto"/>
        <w:bottom w:val="none" w:sz="0" w:space="0" w:color="auto"/>
        <w:right w:val="none" w:sz="0" w:space="0" w:color="auto"/>
      </w:divBdr>
    </w:div>
    <w:div w:id="631711014">
      <w:bodyDiv w:val="1"/>
      <w:marLeft w:val="0"/>
      <w:marRight w:val="0"/>
      <w:marTop w:val="0"/>
      <w:marBottom w:val="0"/>
      <w:divBdr>
        <w:top w:val="none" w:sz="0" w:space="0" w:color="auto"/>
        <w:left w:val="none" w:sz="0" w:space="0" w:color="auto"/>
        <w:bottom w:val="none" w:sz="0" w:space="0" w:color="auto"/>
        <w:right w:val="none" w:sz="0" w:space="0" w:color="auto"/>
      </w:divBdr>
    </w:div>
    <w:div w:id="637414161">
      <w:bodyDiv w:val="1"/>
      <w:marLeft w:val="0"/>
      <w:marRight w:val="0"/>
      <w:marTop w:val="0"/>
      <w:marBottom w:val="0"/>
      <w:divBdr>
        <w:top w:val="none" w:sz="0" w:space="0" w:color="auto"/>
        <w:left w:val="none" w:sz="0" w:space="0" w:color="auto"/>
        <w:bottom w:val="none" w:sz="0" w:space="0" w:color="auto"/>
        <w:right w:val="none" w:sz="0" w:space="0" w:color="auto"/>
      </w:divBdr>
    </w:div>
    <w:div w:id="915554231">
      <w:bodyDiv w:val="1"/>
      <w:marLeft w:val="0"/>
      <w:marRight w:val="0"/>
      <w:marTop w:val="0"/>
      <w:marBottom w:val="0"/>
      <w:divBdr>
        <w:top w:val="none" w:sz="0" w:space="0" w:color="auto"/>
        <w:left w:val="none" w:sz="0" w:space="0" w:color="auto"/>
        <w:bottom w:val="none" w:sz="0" w:space="0" w:color="auto"/>
        <w:right w:val="none" w:sz="0" w:space="0" w:color="auto"/>
      </w:divBdr>
    </w:div>
    <w:div w:id="20563894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CE0E6F0-DA9D-0B4D-90F6-33C1F8F98A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503</Words>
  <Characters>2869</Characters>
  <Application>Microsoft Office Word</Application>
  <DocSecurity>0</DocSecurity>
  <Lines>23</Lines>
  <Paragraphs>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3366</CharactersWithSpaces>
  <SharedDoc>false</SharedDoc>
  <HLinks>
    <vt:vector size="18" baseType="variant">
      <vt:variant>
        <vt:i4>7340081</vt:i4>
      </vt:variant>
      <vt:variant>
        <vt:i4>18</vt:i4>
      </vt:variant>
      <vt:variant>
        <vt:i4>0</vt:i4>
      </vt:variant>
      <vt:variant>
        <vt:i4>5</vt:i4>
      </vt:variant>
      <vt:variant>
        <vt:lpwstr>http://www.itirighi.it/</vt:lpwstr>
      </vt:variant>
      <vt:variant>
        <vt:lpwstr/>
      </vt:variant>
      <vt:variant>
        <vt:i4>1048698</vt:i4>
      </vt:variant>
      <vt:variant>
        <vt:i4>15</vt:i4>
      </vt:variant>
      <vt:variant>
        <vt:i4>0</vt:i4>
      </vt:variant>
      <vt:variant>
        <vt:i4>5</vt:i4>
      </vt:variant>
      <vt:variant>
        <vt:lpwstr>mailto:NATF02000T@istruzione.it</vt:lpwstr>
      </vt:variant>
      <vt:variant>
        <vt:lpwstr/>
      </vt:variant>
      <vt:variant>
        <vt:i4>5898268</vt:i4>
      </vt:variant>
      <vt:variant>
        <vt:i4>2143</vt:i4>
      </vt:variant>
      <vt:variant>
        <vt:i4>1027</vt:i4>
      </vt:variant>
      <vt:variant>
        <vt:i4>1</vt:i4>
      </vt:variant>
      <vt:variant>
        <vt:lpwstr>D:\Sferrazza\Pictures\unesco_3.gif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assunta boffo</dc:creator>
  <cp:lastModifiedBy>Microsoft Office User</cp:lastModifiedBy>
  <cp:revision>2</cp:revision>
  <cp:lastPrinted>2024-07-10T16:35:00Z</cp:lastPrinted>
  <dcterms:created xsi:type="dcterms:W3CDTF">2024-11-21T19:16:00Z</dcterms:created>
  <dcterms:modified xsi:type="dcterms:W3CDTF">2024-11-21T19:16:00Z</dcterms:modified>
</cp:coreProperties>
</file>